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8C436" w14:textId="77777777" w:rsidR="00C0470A" w:rsidRDefault="00C0470A">
      <w:pPr>
        <w:spacing w:before="1" w:line="100" w:lineRule="exact"/>
        <w:rPr>
          <w:sz w:val="10"/>
          <w:szCs w:val="10"/>
        </w:rPr>
      </w:pPr>
    </w:p>
    <w:p w14:paraId="30DC06BD" w14:textId="77777777" w:rsidR="00C0470A" w:rsidRDefault="00515C67">
      <w:pPr>
        <w:ind w:left="2141"/>
      </w:pPr>
      <w:r>
        <w:pict w14:anchorId="174F98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9pt;height:78pt">
            <v:imagedata r:id="rId5" o:title=""/>
          </v:shape>
        </w:pict>
      </w:r>
    </w:p>
    <w:p w14:paraId="03FB4034" w14:textId="77777777" w:rsidR="00C0470A" w:rsidRPr="00515C67" w:rsidRDefault="0030045C">
      <w:pPr>
        <w:spacing w:before="4"/>
        <w:ind w:left="2230"/>
        <w:rPr>
          <w:rFonts w:ascii="Verdana" w:eastAsia="Verdana" w:hAnsi="Verdana" w:cs="Verdana"/>
          <w:sz w:val="18"/>
          <w:szCs w:val="18"/>
          <w:lang w:val="it-IT"/>
        </w:rPr>
      </w:pPr>
      <w:r w:rsidRPr="00515C67">
        <w:rPr>
          <w:rFonts w:ascii="Verdana" w:eastAsia="Verdana" w:hAnsi="Verdana" w:cs="Verdana"/>
          <w:color w:val="001F5F"/>
          <w:spacing w:val="-1"/>
          <w:sz w:val="18"/>
          <w:szCs w:val="18"/>
          <w:lang w:val="it-IT"/>
        </w:rPr>
        <w:t>V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i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>a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l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 xml:space="preserve">e </w:t>
      </w:r>
      <w:r w:rsidRPr="00515C67">
        <w:rPr>
          <w:rFonts w:ascii="Verdana" w:eastAsia="Verdana" w:hAnsi="Verdana" w:cs="Verdana"/>
          <w:color w:val="001F5F"/>
          <w:spacing w:val="-1"/>
          <w:sz w:val="18"/>
          <w:szCs w:val="18"/>
          <w:lang w:val="it-IT"/>
        </w:rPr>
        <w:t>S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 xml:space="preserve">an </w:t>
      </w:r>
      <w:r w:rsidRPr="00515C67">
        <w:rPr>
          <w:rFonts w:ascii="Verdana" w:eastAsia="Verdana" w:hAnsi="Verdana" w:cs="Verdana"/>
          <w:color w:val="001F5F"/>
          <w:spacing w:val="-1"/>
          <w:sz w:val="18"/>
          <w:szCs w:val="18"/>
          <w:lang w:val="it-IT"/>
        </w:rPr>
        <w:t>B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>ar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tol</w:t>
      </w:r>
      <w:r w:rsidRPr="00515C67">
        <w:rPr>
          <w:rFonts w:ascii="Verdana" w:eastAsia="Verdana" w:hAnsi="Verdana" w:cs="Verdana"/>
          <w:color w:val="001F5F"/>
          <w:spacing w:val="2"/>
          <w:sz w:val="18"/>
          <w:szCs w:val="18"/>
          <w:lang w:val="it-IT"/>
        </w:rPr>
        <w:t>o</w:t>
      </w:r>
      <w:r w:rsidRPr="00515C67">
        <w:rPr>
          <w:rFonts w:ascii="Verdana" w:eastAsia="Verdana" w:hAnsi="Verdana" w:cs="Verdana"/>
          <w:color w:val="001F5F"/>
          <w:spacing w:val="-2"/>
          <w:sz w:val="18"/>
          <w:szCs w:val="18"/>
          <w:lang w:val="it-IT"/>
        </w:rPr>
        <w:t>m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e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 xml:space="preserve">o 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20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 xml:space="preserve">/T                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>T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el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>:</w:t>
      </w:r>
      <w:r w:rsidRPr="00515C67">
        <w:rPr>
          <w:rFonts w:ascii="Verdana" w:eastAsia="Verdana" w:hAnsi="Verdana" w:cs="Verdana"/>
          <w:color w:val="001F5F"/>
          <w:spacing w:val="-1"/>
          <w:sz w:val="18"/>
          <w:szCs w:val="18"/>
          <w:lang w:val="it-IT"/>
        </w:rPr>
        <w:t xml:space="preserve"> +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3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 xml:space="preserve">9 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018</w:t>
      </w:r>
      <w:r w:rsidRPr="00515C67">
        <w:rPr>
          <w:rFonts w:ascii="Verdana" w:eastAsia="Verdana" w:hAnsi="Verdana" w:cs="Verdana"/>
          <w:color w:val="001F5F"/>
          <w:spacing w:val="3"/>
          <w:sz w:val="18"/>
          <w:szCs w:val="18"/>
          <w:lang w:val="it-IT"/>
        </w:rPr>
        <w:t>7</w:t>
      </w:r>
      <w:r w:rsidRPr="00515C67">
        <w:rPr>
          <w:rFonts w:ascii="Verdana" w:eastAsia="Verdana" w:hAnsi="Verdana" w:cs="Verdana"/>
          <w:color w:val="001F5F"/>
          <w:spacing w:val="-2"/>
          <w:sz w:val="18"/>
          <w:szCs w:val="18"/>
          <w:lang w:val="it-IT"/>
        </w:rPr>
        <w:t>4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604</w:t>
      </w:r>
      <w:r w:rsidRPr="00515C67">
        <w:rPr>
          <w:rFonts w:ascii="Verdana" w:eastAsia="Verdana" w:hAnsi="Verdana" w:cs="Verdana"/>
          <w:color w:val="001F5F"/>
          <w:spacing w:val="-1"/>
          <w:sz w:val="18"/>
          <w:szCs w:val="18"/>
          <w:lang w:val="it-IT"/>
        </w:rPr>
        <w:t>5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>8</w:t>
      </w:r>
    </w:p>
    <w:p w14:paraId="58DABF90" w14:textId="77777777" w:rsidR="00C0470A" w:rsidRPr="00515C67" w:rsidRDefault="0030045C">
      <w:pPr>
        <w:spacing w:line="200" w:lineRule="exact"/>
        <w:ind w:left="2223"/>
        <w:rPr>
          <w:rFonts w:ascii="Verdana" w:eastAsia="Verdana" w:hAnsi="Verdana" w:cs="Verdana"/>
          <w:sz w:val="18"/>
          <w:szCs w:val="18"/>
          <w:lang w:val="it-IT"/>
        </w:rPr>
      </w:pP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191</w:t>
      </w:r>
      <w:r w:rsidRPr="00515C67">
        <w:rPr>
          <w:rFonts w:ascii="Verdana" w:eastAsia="Verdana" w:hAnsi="Verdana" w:cs="Verdana"/>
          <w:color w:val="001F5F"/>
          <w:spacing w:val="2"/>
          <w:sz w:val="18"/>
          <w:szCs w:val="18"/>
          <w:lang w:val="it-IT"/>
        </w:rPr>
        <w:t>2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 xml:space="preserve">6 La </w:t>
      </w:r>
      <w:r w:rsidRPr="00515C67">
        <w:rPr>
          <w:rFonts w:ascii="Verdana" w:eastAsia="Verdana" w:hAnsi="Verdana" w:cs="Verdana"/>
          <w:color w:val="001F5F"/>
          <w:spacing w:val="-1"/>
          <w:sz w:val="18"/>
          <w:szCs w:val="18"/>
          <w:lang w:val="it-IT"/>
        </w:rPr>
        <w:t>S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pe</w:t>
      </w:r>
      <w:r w:rsidRPr="00515C67">
        <w:rPr>
          <w:rFonts w:ascii="Verdana" w:eastAsia="Verdana" w:hAnsi="Verdana" w:cs="Verdana"/>
          <w:color w:val="001F5F"/>
          <w:spacing w:val="-1"/>
          <w:sz w:val="18"/>
          <w:szCs w:val="18"/>
          <w:lang w:val="it-IT"/>
        </w:rPr>
        <w:t>z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i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>a</w:t>
      </w:r>
      <w:r w:rsidRPr="00515C67">
        <w:rPr>
          <w:rFonts w:ascii="Verdana" w:eastAsia="Verdana" w:hAnsi="Verdana" w:cs="Verdana"/>
          <w:color w:val="001F5F"/>
          <w:spacing w:val="-1"/>
          <w:sz w:val="18"/>
          <w:szCs w:val="18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 xml:space="preserve">– 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It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>a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li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 xml:space="preserve">a   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e</w:t>
      </w:r>
      <w:r w:rsidRPr="00515C67">
        <w:rPr>
          <w:rFonts w:ascii="Verdana" w:eastAsia="Verdana" w:hAnsi="Verdana" w:cs="Verdana"/>
          <w:color w:val="001F5F"/>
          <w:sz w:val="18"/>
          <w:szCs w:val="18"/>
          <w:lang w:val="it-IT"/>
        </w:rPr>
        <w:t>ma</w:t>
      </w:r>
      <w:r w:rsidRPr="00515C67">
        <w:rPr>
          <w:rFonts w:ascii="Verdana" w:eastAsia="Verdana" w:hAnsi="Verdana" w:cs="Verdana"/>
          <w:color w:val="001F5F"/>
          <w:spacing w:val="1"/>
          <w:sz w:val="18"/>
          <w:szCs w:val="18"/>
          <w:lang w:val="it-IT"/>
        </w:rPr>
        <w:t>il</w:t>
      </w:r>
      <w:hyperlink r:id="rId6">
        <w:r w:rsidRPr="00515C67">
          <w:rPr>
            <w:rFonts w:ascii="Verdana" w:eastAsia="Verdana" w:hAnsi="Verdana" w:cs="Verdana"/>
            <w:color w:val="001F5F"/>
            <w:sz w:val="18"/>
            <w:szCs w:val="18"/>
            <w:lang w:val="it-IT"/>
          </w:rPr>
          <w:t xml:space="preserve">: </w:t>
        </w:r>
        <w:r w:rsidRPr="00515C67">
          <w:rPr>
            <w:rFonts w:ascii="Verdana" w:eastAsia="Verdana" w:hAnsi="Verdana" w:cs="Verdana"/>
            <w:color w:val="001F5F"/>
            <w:spacing w:val="1"/>
            <w:sz w:val="18"/>
            <w:szCs w:val="18"/>
            <w:lang w:val="it-IT"/>
          </w:rPr>
          <w:t>in</w:t>
        </w:r>
        <w:r w:rsidRPr="00515C67">
          <w:rPr>
            <w:rFonts w:ascii="Verdana" w:eastAsia="Verdana" w:hAnsi="Verdana" w:cs="Verdana"/>
            <w:color w:val="001F5F"/>
            <w:spacing w:val="-1"/>
            <w:sz w:val="18"/>
            <w:szCs w:val="18"/>
            <w:lang w:val="it-IT"/>
          </w:rPr>
          <w:t>f</w:t>
        </w:r>
        <w:r w:rsidRPr="00515C67">
          <w:rPr>
            <w:rFonts w:ascii="Verdana" w:eastAsia="Verdana" w:hAnsi="Verdana" w:cs="Verdana"/>
            <w:color w:val="001F5F"/>
            <w:spacing w:val="1"/>
            <w:sz w:val="18"/>
            <w:szCs w:val="18"/>
            <w:lang w:val="it-IT"/>
          </w:rPr>
          <w:t>o</w:t>
        </w:r>
        <w:r w:rsidRPr="00515C67">
          <w:rPr>
            <w:rFonts w:ascii="Verdana" w:eastAsia="Verdana" w:hAnsi="Verdana" w:cs="Verdana"/>
            <w:color w:val="001F5F"/>
            <w:sz w:val="18"/>
            <w:szCs w:val="18"/>
            <w:lang w:val="it-IT"/>
          </w:rPr>
          <w:t>@ser</w:t>
        </w:r>
        <w:r w:rsidRPr="00515C67">
          <w:rPr>
            <w:rFonts w:ascii="Verdana" w:eastAsia="Verdana" w:hAnsi="Verdana" w:cs="Verdana"/>
            <w:color w:val="001F5F"/>
            <w:spacing w:val="-2"/>
            <w:sz w:val="18"/>
            <w:szCs w:val="18"/>
            <w:lang w:val="it-IT"/>
          </w:rPr>
          <w:t>c</w:t>
        </w:r>
        <w:r w:rsidRPr="00515C67">
          <w:rPr>
            <w:rFonts w:ascii="Verdana" w:eastAsia="Verdana" w:hAnsi="Verdana" w:cs="Verdana"/>
            <w:color w:val="001F5F"/>
            <w:spacing w:val="1"/>
            <w:sz w:val="18"/>
            <w:szCs w:val="18"/>
            <w:lang w:val="it-IT"/>
          </w:rPr>
          <w:t>hi</w:t>
        </w:r>
        <w:r w:rsidRPr="00515C67">
          <w:rPr>
            <w:rFonts w:ascii="Verdana" w:eastAsia="Verdana" w:hAnsi="Verdana" w:cs="Verdana"/>
            <w:color w:val="001F5F"/>
            <w:sz w:val="18"/>
            <w:szCs w:val="18"/>
            <w:lang w:val="it-IT"/>
          </w:rPr>
          <w:t>m</w:t>
        </w:r>
        <w:r w:rsidRPr="00515C67">
          <w:rPr>
            <w:rFonts w:ascii="Verdana" w:eastAsia="Verdana" w:hAnsi="Verdana" w:cs="Verdana"/>
            <w:color w:val="001F5F"/>
            <w:spacing w:val="-3"/>
            <w:sz w:val="18"/>
            <w:szCs w:val="18"/>
            <w:lang w:val="it-IT"/>
          </w:rPr>
          <w:t>f</w:t>
        </w:r>
        <w:r w:rsidRPr="00515C67">
          <w:rPr>
            <w:rFonts w:ascii="Verdana" w:eastAsia="Verdana" w:hAnsi="Verdana" w:cs="Verdana"/>
            <w:color w:val="001F5F"/>
            <w:spacing w:val="1"/>
            <w:sz w:val="18"/>
            <w:szCs w:val="18"/>
            <w:lang w:val="it-IT"/>
          </w:rPr>
          <w:t>u</w:t>
        </w:r>
        <w:r w:rsidRPr="00515C67">
          <w:rPr>
            <w:rFonts w:ascii="Verdana" w:eastAsia="Verdana" w:hAnsi="Verdana" w:cs="Verdana"/>
            <w:color w:val="001F5F"/>
            <w:sz w:val="18"/>
            <w:szCs w:val="18"/>
            <w:lang w:val="it-IT"/>
          </w:rPr>
          <w:t>m</w:t>
        </w:r>
        <w:r w:rsidRPr="00515C67">
          <w:rPr>
            <w:rFonts w:ascii="Verdana" w:eastAsia="Verdana" w:hAnsi="Verdana" w:cs="Verdana"/>
            <w:color w:val="001F5F"/>
            <w:spacing w:val="1"/>
            <w:sz w:val="18"/>
            <w:szCs w:val="18"/>
            <w:lang w:val="it-IT"/>
          </w:rPr>
          <w:t>i</w:t>
        </w:r>
        <w:r w:rsidRPr="00515C67">
          <w:rPr>
            <w:rFonts w:ascii="Verdana" w:eastAsia="Verdana" w:hAnsi="Verdana" w:cs="Verdana"/>
            <w:color w:val="001F5F"/>
            <w:spacing w:val="-2"/>
            <w:sz w:val="18"/>
            <w:szCs w:val="18"/>
            <w:lang w:val="it-IT"/>
          </w:rPr>
          <w:t>g</w:t>
        </w:r>
        <w:r w:rsidRPr="00515C67">
          <w:rPr>
            <w:rFonts w:ascii="Verdana" w:eastAsia="Verdana" w:hAnsi="Verdana" w:cs="Verdana"/>
            <w:color w:val="001F5F"/>
            <w:sz w:val="18"/>
            <w:szCs w:val="18"/>
            <w:lang w:val="it-IT"/>
          </w:rPr>
          <w:t>a</w:t>
        </w:r>
        <w:r w:rsidRPr="00515C67">
          <w:rPr>
            <w:rFonts w:ascii="Verdana" w:eastAsia="Verdana" w:hAnsi="Verdana" w:cs="Verdana"/>
            <w:color w:val="001F5F"/>
            <w:spacing w:val="-1"/>
            <w:sz w:val="18"/>
            <w:szCs w:val="18"/>
            <w:lang w:val="it-IT"/>
          </w:rPr>
          <w:t>z</w:t>
        </w:r>
        <w:r w:rsidRPr="00515C67">
          <w:rPr>
            <w:rFonts w:ascii="Verdana" w:eastAsia="Verdana" w:hAnsi="Verdana" w:cs="Verdana"/>
            <w:color w:val="001F5F"/>
            <w:spacing w:val="1"/>
            <w:sz w:val="18"/>
            <w:szCs w:val="18"/>
            <w:lang w:val="it-IT"/>
          </w:rPr>
          <w:t>ioni</w:t>
        </w:r>
        <w:r w:rsidRPr="00515C67">
          <w:rPr>
            <w:rFonts w:ascii="Verdana" w:eastAsia="Verdana" w:hAnsi="Verdana" w:cs="Verdana"/>
            <w:color w:val="001F5F"/>
            <w:sz w:val="18"/>
            <w:szCs w:val="18"/>
            <w:lang w:val="it-IT"/>
          </w:rPr>
          <w:t>.</w:t>
        </w:r>
        <w:r w:rsidRPr="00515C67">
          <w:rPr>
            <w:rFonts w:ascii="Verdana" w:eastAsia="Verdana" w:hAnsi="Verdana" w:cs="Verdana"/>
            <w:color w:val="001F5F"/>
            <w:spacing w:val="-1"/>
            <w:sz w:val="18"/>
            <w:szCs w:val="18"/>
            <w:lang w:val="it-IT"/>
          </w:rPr>
          <w:t>i</w:t>
        </w:r>
        <w:r w:rsidRPr="00515C67">
          <w:rPr>
            <w:rFonts w:ascii="Verdana" w:eastAsia="Verdana" w:hAnsi="Verdana" w:cs="Verdana"/>
            <w:color w:val="001F5F"/>
            <w:sz w:val="18"/>
            <w:szCs w:val="18"/>
            <w:lang w:val="it-IT"/>
          </w:rPr>
          <w:t>t</w:t>
        </w:r>
      </w:hyperlink>
    </w:p>
    <w:p w14:paraId="5AF3EBC0" w14:textId="77777777" w:rsidR="00C0470A" w:rsidRPr="00515C67" w:rsidRDefault="00C0470A">
      <w:pPr>
        <w:spacing w:before="6" w:line="120" w:lineRule="exact"/>
        <w:rPr>
          <w:sz w:val="13"/>
          <w:szCs w:val="13"/>
          <w:lang w:val="it-IT"/>
        </w:rPr>
      </w:pPr>
    </w:p>
    <w:p w14:paraId="5AA808EE" w14:textId="77777777" w:rsidR="00C0470A" w:rsidRPr="00515C67" w:rsidRDefault="00C0470A">
      <w:pPr>
        <w:spacing w:line="200" w:lineRule="exact"/>
        <w:rPr>
          <w:lang w:val="it-IT"/>
        </w:rPr>
      </w:pPr>
    </w:p>
    <w:p w14:paraId="7B6B66AD" w14:textId="77777777" w:rsidR="00C0470A" w:rsidRPr="00515C67" w:rsidRDefault="00C0470A">
      <w:pPr>
        <w:spacing w:line="200" w:lineRule="exact"/>
        <w:rPr>
          <w:lang w:val="it-IT"/>
        </w:rPr>
      </w:pPr>
    </w:p>
    <w:p w14:paraId="624F0158" w14:textId="77777777" w:rsidR="00C0470A" w:rsidRPr="00515C67" w:rsidRDefault="0030045C">
      <w:pPr>
        <w:ind w:left="3027" w:right="2645" w:hanging="82"/>
        <w:rPr>
          <w:rFonts w:ascii="Verdana" w:eastAsia="Verdana" w:hAnsi="Verdana" w:cs="Verdana"/>
          <w:sz w:val="32"/>
          <w:szCs w:val="32"/>
          <w:lang w:val="it-IT"/>
        </w:rPr>
      </w:pPr>
      <w:r w:rsidRPr="00515C67">
        <w:rPr>
          <w:rFonts w:ascii="Verdana" w:eastAsia="Verdana" w:hAnsi="Verdana" w:cs="Verdana"/>
          <w:b/>
          <w:color w:val="002A7C"/>
          <w:sz w:val="32"/>
          <w:szCs w:val="32"/>
          <w:lang w:val="it-IT"/>
        </w:rPr>
        <w:t>M</w:t>
      </w:r>
      <w:r w:rsidRPr="00515C67">
        <w:rPr>
          <w:rFonts w:ascii="Verdana" w:eastAsia="Verdana" w:hAnsi="Verdana" w:cs="Verdana"/>
          <w:b/>
          <w:color w:val="002A7C"/>
          <w:spacing w:val="2"/>
          <w:sz w:val="32"/>
          <w:szCs w:val="32"/>
          <w:lang w:val="it-IT"/>
        </w:rPr>
        <w:t>O</w:t>
      </w:r>
      <w:r w:rsidRPr="00515C67">
        <w:rPr>
          <w:rFonts w:ascii="Verdana" w:eastAsia="Verdana" w:hAnsi="Verdana" w:cs="Verdana"/>
          <w:b/>
          <w:color w:val="002A7C"/>
          <w:spacing w:val="-1"/>
          <w:sz w:val="32"/>
          <w:szCs w:val="32"/>
          <w:lang w:val="it-IT"/>
        </w:rPr>
        <w:t>D</w:t>
      </w:r>
      <w:r w:rsidRPr="00515C67">
        <w:rPr>
          <w:rFonts w:ascii="Verdana" w:eastAsia="Verdana" w:hAnsi="Verdana" w:cs="Verdana"/>
          <w:b/>
          <w:color w:val="002A7C"/>
          <w:sz w:val="32"/>
          <w:szCs w:val="32"/>
          <w:lang w:val="it-IT"/>
        </w:rPr>
        <w:t>ULO</w:t>
      </w:r>
      <w:r w:rsidRPr="00515C67">
        <w:rPr>
          <w:rFonts w:ascii="Verdana" w:eastAsia="Verdana" w:hAnsi="Verdana" w:cs="Verdana"/>
          <w:b/>
          <w:color w:val="002A7C"/>
          <w:spacing w:val="-29"/>
          <w:sz w:val="32"/>
          <w:szCs w:val="32"/>
          <w:lang w:val="it-IT"/>
        </w:rPr>
        <w:t xml:space="preserve"> </w:t>
      </w:r>
      <w:r w:rsidRPr="00515C67">
        <w:rPr>
          <w:rFonts w:ascii="Verdana" w:eastAsia="Verdana" w:hAnsi="Verdana" w:cs="Verdana"/>
          <w:b/>
          <w:color w:val="002A7C"/>
          <w:spacing w:val="-1"/>
          <w:sz w:val="32"/>
          <w:szCs w:val="32"/>
          <w:lang w:val="it-IT"/>
        </w:rPr>
        <w:t>D</w:t>
      </w:r>
      <w:r w:rsidRPr="00515C67">
        <w:rPr>
          <w:rFonts w:ascii="Verdana" w:eastAsia="Verdana" w:hAnsi="Verdana" w:cs="Verdana"/>
          <w:b/>
          <w:color w:val="002A7C"/>
          <w:sz w:val="32"/>
          <w:szCs w:val="32"/>
          <w:lang w:val="it-IT"/>
        </w:rPr>
        <w:t>I</w:t>
      </w:r>
      <w:r w:rsidRPr="00515C67">
        <w:rPr>
          <w:rFonts w:ascii="Verdana" w:eastAsia="Verdana" w:hAnsi="Verdana" w:cs="Verdana"/>
          <w:b/>
          <w:color w:val="002A7C"/>
          <w:spacing w:val="-1"/>
          <w:sz w:val="32"/>
          <w:szCs w:val="32"/>
          <w:lang w:val="it-IT"/>
        </w:rPr>
        <w:t xml:space="preserve"> </w:t>
      </w:r>
      <w:r w:rsidRPr="00515C67">
        <w:rPr>
          <w:rFonts w:ascii="Verdana" w:eastAsia="Verdana" w:hAnsi="Verdana" w:cs="Verdana"/>
          <w:b/>
          <w:color w:val="002A7C"/>
          <w:sz w:val="32"/>
          <w:szCs w:val="32"/>
          <w:lang w:val="it-IT"/>
        </w:rPr>
        <w:t>RICHI</w:t>
      </w:r>
      <w:r w:rsidRPr="00515C67">
        <w:rPr>
          <w:rFonts w:ascii="Verdana" w:eastAsia="Verdana" w:hAnsi="Verdana" w:cs="Verdana"/>
          <w:b/>
          <w:color w:val="002A7C"/>
          <w:spacing w:val="3"/>
          <w:sz w:val="32"/>
          <w:szCs w:val="32"/>
          <w:lang w:val="it-IT"/>
        </w:rPr>
        <w:t>E</w:t>
      </w:r>
      <w:r w:rsidRPr="00515C67">
        <w:rPr>
          <w:rFonts w:ascii="Verdana" w:eastAsia="Verdana" w:hAnsi="Verdana" w:cs="Verdana"/>
          <w:b/>
          <w:color w:val="002A7C"/>
          <w:spacing w:val="1"/>
          <w:sz w:val="32"/>
          <w:szCs w:val="32"/>
          <w:lang w:val="it-IT"/>
        </w:rPr>
        <w:t>S</w:t>
      </w:r>
      <w:r w:rsidRPr="00515C67">
        <w:rPr>
          <w:rFonts w:ascii="Verdana" w:eastAsia="Verdana" w:hAnsi="Verdana" w:cs="Verdana"/>
          <w:b/>
          <w:color w:val="002A7C"/>
          <w:sz w:val="32"/>
          <w:szCs w:val="32"/>
          <w:lang w:val="it-IT"/>
        </w:rPr>
        <w:t xml:space="preserve">TA </w:t>
      </w:r>
      <w:r w:rsidRPr="00515C67">
        <w:rPr>
          <w:rFonts w:ascii="Verdana" w:eastAsia="Verdana" w:hAnsi="Verdana" w:cs="Verdana"/>
          <w:b/>
          <w:color w:val="002A7C"/>
          <w:w w:val="99"/>
          <w:sz w:val="32"/>
          <w:szCs w:val="32"/>
          <w:lang w:val="it-IT"/>
        </w:rPr>
        <w:t>TRA</w:t>
      </w:r>
      <w:r w:rsidRPr="00515C67">
        <w:rPr>
          <w:rFonts w:ascii="Verdana" w:eastAsia="Verdana" w:hAnsi="Verdana" w:cs="Verdana"/>
          <w:b/>
          <w:color w:val="002A7C"/>
          <w:spacing w:val="1"/>
          <w:w w:val="99"/>
          <w:sz w:val="32"/>
          <w:szCs w:val="32"/>
          <w:lang w:val="it-IT"/>
        </w:rPr>
        <w:t>TTA</w:t>
      </w:r>
      <w:r w:rsidRPr="00515C67">
        <w:rPr>
          <w:rFonts w:ascii="Verdana" w:eastAsia="Verdana" w:hAnsi="Verdana" w:cs="Verdana"/>
          <w:b/>
          <w:color w:val="002A7C"/>
          <w:w w:val="99"/>
          <w:sz w:val="32"/>
          <w:szCs w:val="32"/>
          <w:lang w:val="it-IT"/>
        </w:rPr>
        <w:t>ME</w:t>
      </w:r>
      <w:r w:rsidRPr="00515C67">
        <w:rPr>
          <w:rFonts w:ascii="Verdana" w:eastAsia="Verdana" w:hAnsi="Verdana" w:cs="Verdana"/>
          <w:b/>
          <w:color w:val="002A7C"/>
          <w:spacing w:val="2"/>
          <w:w w:val="99"/>
          <w:sz w:val="32"/>
          <w:szCs w:val="32"/>
          <w:lang w:val="it-IT"/>
        </w:rPr>
        <w:t>N</w:t>
      </w:r>
      <w:r w:rsidRPr="00515C67">
        <w:rPr>
          <w:rFonts w:ascii="Verdana" w:eastAsia="Verdana" w:hAnsi="Verdana" w:cs="Verdana"/>
          <w:b/>
          <w:color w:val="002A7C"/>
          <w:spacing w:val="6"/>
          <w:w w:val="99"/>
          <w:sz w:val="32"/>
          <w:szCs w:val="32"/>
          <w:lang w:val="it-IT"/>
        </w:rPr>
        <w:t>T</w:t>
      </w:r>
      <w:r w:rsidRPr="00515C67">
        <w:rPr>
          <w:rFonts w:ascii="Verdana" w:eastAsia="Verdana" w:hAnsi="Verdana" w:cs="Verdana"/>
          <w:b/>
          <w:color w:val="002A7C"/>
          <w:w w:val="99"/>
          <w:sz w:val="32"/>
          <w:szCs w:val="32"/>
          <w:lang w:val="it-IT"/>
        </w:rPr>
        <w:t>O</w:t>
      </w:r>
      <w:r w:rsidRPr="00515C67">
        <w:rPr>
          <w:rFonts w:ascii="Verdana" w:eastAsia="Verdana" w:hAnsi="Verdana" w:cs="Verdana"/>
          <w:b/>
          <w:color w:val="002A7C"/>
          <w:spacing w:val="-27"/>
          <w:w w:val="99"/>
          <w:sz w:val="32"/>
          <w:szCs w:val="32"/>
          <w:lang w:val="it-IT"/>
        </w:rPr>
        <w:t xml:space="preserve"> </w:t>
      </w:r>
      <w:r w:rsidRPr="00515C67">
        <w:rPr>
          <w:rFonts w:ascii="Verdana" w:eastAsia="Verdana" w:hAnsi="Verdana" w:cs="Verdana"/>
          <w:b/>
          <w:color w:val="002A7C"/>
          <w:spacing w:val="2"/>
          <w:sz w:val="32"/>
          <w:szCs w:val="32"/>
          <w:lang w:val="it-IT"/>
        </w:rPr>
        <w:t>B</w:t>
      </w:r>
      <w:r w:rsidRPr="00515C67">
        <w:rPr>
          <w:rFonts w:ascii="Verdana" w:eastAsia="Verdana" w:hAnsi="Verdana" w:cs="Verdana"/>
          <w:b/>
          <w:color w:val="002A7C"/>
          <w:sz w:val="32"/>
          <w:szCs w:val="32"/>
          <w:lang w:val="it-IT"/>
        </w:rPr>
        <w:t>M</w:t>
      </w:r>
      <w:r w:rsidRPr="00515C67">
        <w:rPr>
          <w:rFonts w:ascii="Verdana" w:eastAsia="Verdana" w:hAnsi="Verdana" w:cs="Verdana"/>
          <w:b/>
          <w:color w:val="002A7C"/>
          <w:spacing w:val="1"/>
          <w:sz w:val="32"/>
          <w:szCs w:val="32"/>
          <w:lang w:val="it-IT"/>
        </w:rPr>
        <w:t>S</w:t>
      </w:r>
      <w:r w:rsidRPr="00515C67">
        <w:rPr>
          <w:rFonts w:ascii="Verdana" w:eastAsia="Verdana" w:hAnsi="Verdana" w:cs="Verdana"/>
          <w:b/>
          <w:color w:val="002A7C"/>
          <w:sz w:val="32"/>
          <w:szCs w:val="32"/>
          <w:lang w:val="it-IT"/>
        </w:rPr>
        <w:t>B</w:t>
      </w:r>
    </w:p>
    <w:p w14:paraId="0BF3689C" w14:textId="77777777" w:rsidR="00C0470A" w:rsidRPr="00515C67" w:rsidRDefault="00C0470A">
      <w:pPr>
        <w:spacing w:before="4" w:line="180" w:lineRule="exact"/>
        <w:rPr>
          <w:sz w:val="18"/>
          <w:szCs w:val="18"/>
          <w:lang w:val="it-IT"/>
        </w:rPr>
      </w:pPr>
    </w:p>
    <w:p w14:paraId="1400E1C5" w14:textId="77777777" w:rsidR="00C0470A" w:rsidRPr="00515C67" w:rsidRDefault="00C0470A">
      <w:pPr>
        <w:spacing w:line="200" w:lineRule="exact"/>
        <w:rPr>
          <w:lang w:val="it-IT"/>
        </w:rPr>
      </w:pPr>
    </w:p>
    <w:p w14:paraId="00E205C8" w14:textId="21577744" w:rsidR="00C0470A" w:rsidRPr="00515C67" w:rsidRDefault="0030045C" w:rsidP="00515C67">
      <w:pPr>
        <w:spacing w:line="336" w:lineRule="auto"/>
        <w:ind w:left="113" w:right="1297"/>
        <w:jc w:val="both"/>
        <w:rPr>
          <w:rFonts w:ascii="Verdana" w:eastAsia="Verdana" w:hAnsi="Verdana" w:cs="Verdana"/>
          <w:sz w:val="22"/>
          <w:szCs w:val="22"/>
          <w:lang w:val="it-IT"/>
        </w:rPr>
      </w:pP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1"/>
          <w:sz w:val="22"/>
          <w:szCs w:val="22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p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v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pacing w:val="3"/>
          <w:sz w:val="22"/>
          <w:szCs w:val="22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 xml:space="preserve">e </w:t>
      </w:r>
      <w:r w:rsidRPr="00515C67">
        <w:rPr>
          <w:rFonts w:ascii="Verdana" w:eastAsia="Verdana" w:hAnsi="Verdana" w:cs="Verdana"/>
          <w:color w:val="002A7C"/>
          <w:spacing w:val="-4"/>
          <w:sz w:val="22"/>
          <w:szCs w:val="22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pacing w:val="-2"/>
          <w:sz w:val="22"/>
          <w:szCs w:val="22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al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à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 xml:space="preserve"> d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trat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pacing w:val="-4"/>
          <w:sz w:val="22"/>
          <w:szCs w:val="22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1"/>
          <w:sz w:val="22"/>
          <w:szCs w:val="22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en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 xml:space="preserve">o 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2"/>
          <w:sz w:val="22"/>
          <w:szCs w:val="22"/>
          <w:lang w:val="it-IT"/>
        </w:rPr>
        <w:t>h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este</w:t>
      </w:r>
      <w:r w:rsidRPr="00515C67">
        <w:rPr>
          <w:rFonts w:ascii="Verdana" w:eastAsia="Verdana" w:hAnsi="Verdana" w:cs="Verdana"/>
          <w:color w:val="002A7C"/>
          <w:spacing w:val="-2"/>
          <w:sz w:val="22"/>
          <w:szCs w:val="22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pacing w:val="2"/>
          <w:sz w:val="22"/>
          <w:szCs w:val="22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g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v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rn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2"/>
          <w:sz w:val="22"/>
          <w:szCs w:val="22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u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tr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o e neoze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-2"/>
          <w:sz w:val="22"/>
          <w:szCs w:val="22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e e</w:t>
      </w:r>
      <w:r w:rsid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v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en</w:t>
      </w:r>
      <w:r w:rsidRPr="00515C67">
        <w:rPr>
          <w:rFonts w:ascii="Verdana" w:eastAsia="Verdana" w:hAnsi="Verdana" w:cs="Verdana"/>
          <w:color w:val="002A7C"/>
          <w:spacing w:val="-6"/>
          <w:sz w:val="22"/>
          <w:szCs w:val="22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 xml:space="preserve">o 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pr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-2"/>
          <w:sz w:val="22"/>
          <w:szCs w:val="22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 xml:space="preserve">o 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v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3"/>
          <w:sz w:val="22"/>
          <w:szCs w:val="22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-5"/>
          <w:sz w:val="22"/>
          <w:szCs w:val="22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 xml:space="preserve">one 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l</w:t>
      </w:r>
      <w:r>
        <w:rPr>
          <w:rFonts w:ascii="Verdana" w:eastAsia="Verdana" w:hAnsi="Verdana" w:cs="Verdana"/>
          <w:color w:val="002A7C"/>
          <w:sz w:val="22"/>
          <w:szCs w:val="22"/>
          <w:lang w:val="it-IT"/>
        </w:rPr>
        <w:t>’</w:t>
      </w:r>
      <w:hyperlink r:id="rId7" w:history="1">
        <w:r w:rsidRPr="0030045C">
          <w:rPr>
            <w:rStyle w:val="Hyperlink"/>
            <w:rFonts w:ascii="Verdana" w:eastAsia="Verdana" w:hAnsi="Verdana" w:cs="Verdana"/>
            <w:spacing w:val="-3"/>
            <w:sz w:val="22"/>
            <w:szCs w:val="22"/>
            <w:lang w:val="it-IT"/>
          </w:rPr>
          <w:t>i</w:t>
        </w:r>
        <w:r w:rsidRPr="0030045C">
          <w:rPr>
            <w:rStyle w:val="Hyperlink"/>
            <w:rFonts w:ascii="Verdana" w:eastAsia="Verdana" w:hAnsi="Verdana" w:cs="Verdana"/>
            <w:spacing w:val="-1"/>
            <w:sz w:val="22"/>
            <w:szCs w:val="22"/>
            <w:lang w:val="it-IT"/>
          </w:rPr>
          <w:t>n</w:t>
        </w:r>
        <w:r w:rsidRPr="0030045C">
          <w:rPr>
            <w:rStyle w:val="Hyperlink"/>
            <w:rFonts w:ascii="Verdana" w:eastAsia="Verdana" w:hAnsi="Verdana" w:cs="Verdana"/>
            <w:spacing w:val="-3"/>
            <w:sz w:val="22"/>
            <w:szCs w:val="22"/>
            <w:lang w:val="it-IT"/>
          </w:rPr>
          <w:t>f</w:t>
        </w:r>
        <w:r w:rsidRPr="0030045C">
          <w:rPr>
            <w:rStyle w:val="Hyperlink"/>
            <w:rFonts w:ascii="Verdana" w:eastAsia="Verdana" w:hAnsi="Verdana" w:cs="Verdana"/>
            <w:sz w:val="22"/>
            <w:szCs w:val="22"/>
            <w:lang w:val="it-IT"/>
          </w:rPr>
          <w:t>o</w:t>
        </w:r>
        <w:r w:rsidRPr="0030045C">
          <w:rPr>
            <w:rStyle w:val="Hyperlink"/>
            <w:rFonts w:ascii="Verdana" w:eastAsia="Verdana" w:hAnsi="Verdana" w:cs="Verdana"/>
            <w:spacing w:val="-3"/>
            <w:sz w:val="22"/>
            <w:szCs w:val="22"/>
            <w:lang w:val="it-IT"/>
          </w:rPr>
          <w:t>r</w:t>
        </w:r>
        <w:r w:rsidRPr="0030045C">
          <w:rPr>
            <w:rStyle w:val="Hyperlink"/>
            <w:rFonts w:ascii="Verdana" w:eastAsia="Verdana" w:hAnsi="Verdana" w:cs="Verdana"/>
            <w:spacing w:val="1"/>
            <w:sz w:val="22"/>
            <w:szCs w:val="22"/>
            <w:lang w:val="it-IT"/>
          </w:rPr>
          <w:t>m</w:t>
        </w:r>
        <w:r w:rsidRPr="0030045C">
          <w:rPr>
            <w:rStyle w:val="Hyperlink"/>
            <w:rFonts w:ascii="Verdana" w:eastAsia="Verdana" w:hAnsi="Verdana" w:cs="Verdana"/>
            <w:spacing w:val="-1"/>
            <w:sz w:val="22"/>
            <w:szCs w:val="22"/>
            <w:lang w:val="it-IT"/>
          </w:rPr>
          <w:t>a</w:t>
        </w:r>
        <w:r w:rsidRPr="0030045C">
          <w:rPr>
            <w:rStyle w:val="Hyperlink"/>
            <w:rFonts w:ascii="Verdana" w:eastAsia="Verdana" w:hAnsi="Verdana" w:cs="Verdana"/>
            <w:spacing w:val="2"/>
            <w:sz w:val="22"/>
            <w:szCs w:val="22"/>
            <w:lang w:val="it-IT"/>
          </w:rPr>
          <w:t>t</w:t>
        </w:r>
        <w:r w:rsidRPr="0030045C">
          <w:rPr>
            <w:rStyle w:val="Hyperlink"/>
            <w:rFonts w:ascii="Verdana" w:eastAsia="Verdana" w:hAnsi="Verdana" w:cs="Verdana"/>
            <w:spacing w:val="-1"/>
            <w:sz w:val="22"/>
            <w:szCs w:val="22"/>
            <w:lang w:val="it-IT"/>
          </w:rPr>
          <w:t>i</w:t>
        </w:r>
        <w:r w:rsidRPr="0030045C">
          <w:rPr>
            <w:rStyle w:val="Hyperlink"/>
            <w:rFonts w:ascii="Verdana" w:eastAsia="Verdana" w:hAnsi="Verdana" w:cs="Verdana"/>
            <w:spacing w:val="-3"/>
            <w:sz w:val="22"/>
            <w:szCs w:val="22"/>
            <w:lang w:val="it-IT"/>
          </w:rPr>
          <w:t>v</w:t>
        </w:r>
        <w:r w:rsidRPr="0030045C">
          <w:rPr>
            <w:rStyle w:val="Hyperlink"/>
            <w:rFonts w:ascii="Verdana" w:eastAsia="Verdana" w:hAnsi="Verdana" w:cs="Verdana"/>
            <w:spacing w:val="-1"/>
            <w:sz w:val="22"/>
            <w:szCs w:val="22"/>
            <w:lang w:val="it-IT"/>
          </w:rPr>
          <w:t>a BSMB</w:t>
        </w:r>
      </w:hyperlink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,</w:t>
      </w:r>
      <w:r w:rsidRPr="00515C67">
        <w:rPr>
          <w:rFonts w:ascii="Verdana" w:eastAsia="Verdana" w:hAnsi="Verdana" w:cs="Verdana"/>
          <w:color w:val="002A7C"/>
          <w:spacing w:val="1"/>
          <w:sz w:val="22"/>
          <w:szCs w:val="22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si</w:t>
      </w:r>
      <w:r w:rsidRPr="00515C67">
        <w:rPr>
          <w:rFonts w:ascii="Verdana" w:eastAsia="Verdana" w:hAnsi="Verdana" w:cs="Verdana"/>
          <w:color w:val="002A7C"/>
          <w:spacing w:val="1"/>
          <w:sz w:val="22"/>
          <w:szCs w:val="22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1"/>
          <w:sz w:val="22"/>
          <w:szCs w:val="22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1"/>
          <w:sz w:val="22"/>
          <w:szCs w:val="22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2"/>
          <w:sz w:val="22"/>
          <w:szCs w:val="22"/>
          <w:lang w:val="it-IT"/>
        </w:rPr>
        <w:t>h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-3"/>
          <w:sz w:val="22"/>
          <w:szCs w:val="22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z w:val="22"/>
          <w:szCs w:val="22"/>
          <w:lang w:val="it-IT"/>
        </w:rPr>
        <w:t>e:</w:t>
      </w:r>
    </w:p>
    <w:p w14:paraId="7A047A82" w14:textId="77777777" w:rsidR="00C0470A" w:rsidRPr="00515C67" w:rsidRDefault="00C0470A">
      <w:pPr>
        <w:spacing w:before="18" w:line="200" w:lineRule="exact"/>
        <w:rPr>
          <w:lang w:val="it-IT"/>
        </w:rPr>
      </w:pPr>
    </w:p>
    <w:p w14:paraId="18DCB78E" w14:textId="77777777" w:rsidR="00C0470A" w:rsidRPr="00515C67" w:rsidRDefault="0030045C">
      <w:pPr>
        <w:tabs>
          <w:tab w:val="left" w:pos="9600"/>
        </w:tabs>
        <w:spacing w:line="336" w:lineRule="auto"/>
        <w:ind w:left="581" w:right="218" w:firstLine="2"/>
        <w:rPr>
          <w:rFonts w:ascii="Verdana" w:eastAsia="Verdana" w:hAnsi="Verdana" w:cs="Verdana"/>
          <w:sz w:val="23"/>
          <w:szCs w:val="23"/>
          <w:lang w:val="it-IT"/>
        </w:rPr>
      </w:pP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p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ol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gia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di </w:t>
      </w:r>
      <w:proofErr w:type="gramStart"/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tr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me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to:  </w:t>
      </w:r>
      <w:r w:rsidRPr="00515C67">
        <w:rPr>
          <w:rFonts w:ascii="Verdana" w:eastAsia="Verdana" w:hAnsi="Verdana" w:cs="Verdana"/>
          <w:color w:val="002A7C"/>
          <w:spacing w:val="3"/>
          <w:sz w:val="23"/>
          <w:szCs w:val="23"/>
          <w:lang w:val="it-IT"/>
        </w:rPr>
        <w:t xml:space="preserve"> </w:t>
      </w:r>
      <w:proofErr w:type="spellStart"/>
      <w:proofErr w:type="gramEnd"/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H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t</w:t>
      </w:r>
      <w:proofErr w:type="spellEnd"/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Trea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pacing w:val="4"/>
          <w:sz w:val="23"/>
          <w:szCs w:val="23"/>
          <w:lang w:val="it-IT"/>
        </w:rPr>
        <w:t xml:space="preserve"> </w:t>
      </w:r>
      <w:r w:rsidRPr="00515C67">
        <w:rPr>
          <w:rFonts w:ascii="MS Gothic" w:eastAsia="MS Gothic" w:hAnsi="MS Gothic" w:cs="MS Gothic"/>
          <w:color w:val="002A7C"/>
          <w:sz w:val="23"/>
          <w:szCs w:val="23"/>
          <w:lang w:val="it-IT"/>
        </w:rPr>
        <w:t>☐</w:t>
      </w:r>
      <w:r w:rsidRPr="00515C67">
        <w:rPr>
          <w:rFonts w:ascii="MS Gothic" w:eastAsia="MS Gothic" w:hAnsi="MS Gothic" w:cs="MS Gothic"/>
          <w:color w:val="002A7C"/>
          <w:sz w:val="23"/>
          <w:szCs w:val="23"/>
          <w:lang w:val="it-IT"/>
        </w:rPr>
        <w:t xml:space="preserve"> </w:t>
      </w:r>
      <w:r w:rsidRPr="00515C67">
        <w:rPr>
          <w:rFonts w:ascii="MS Gothic" w:eastAsia="MS Gothic" w:hAnsi="MS Gothic" w:cs="MS Gothic"/>
          <w:color w:val="002A7C"/>
          <w:spacing w:val="92"/>
          <w:sz w:val="23"/>
          <w:szCs w:val="23"/>
          <w:lang w:val="it-IT"/>
        </w:rPr>
        <w:t xml:space="preserve"> </w:t>
      </w:r>
      <w:proofErr w:type="spellStart"/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ul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f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u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yl</w:t>
      </w:r>
      <w:proofErr w:type="spellEnd"/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 </w:t>
      </w:r>
      <w:proofErr w:type="spellStart"/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F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u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pacing w:val="-5"/>
          <w:sz w:val="23"/>
          <w:szCs w:val="23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ide</w:t>
      </w:r>
      <w:proofErr w:type="spellEnd"/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(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g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s)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MS Gothic" w:eastAsia="MS Gothic" w:hAnsi="MS Gothic" w:cs="MS Gothic"/>
          <w:color w:val="002A7C"/>
          <w:sz w:val="23"/>
          <w:szCs w:val="23"/>
          <w:lang w:val="it-IT"/>
        </w:rPr>
        <w:t>☐</w:t>
      </w:r>
      <w:r w:rsidRPr="00515C67">
        <w:rPr>
          <w:rFonts w:ascii="MS Gothic" w:eastAsia="MS Gothic" w:hAnsi="MS Gothic" w:cs="MS Gothic"/>
          <w:color w:val="002A7C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uogo del 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: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u w:val="single" w:color="002A7C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u w:val="single" w:color="002A7C"/>
          <w:lang w:val="it-IT"/>
        </w:rPr>
        <w:tab/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 N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u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ero e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po 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i 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te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tor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/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i:</w:t>
      </w:r>
      <w:r w:rsidRPr="00515C67">
        <w:rPr>
          <w:rFonts w:ascii="Verdana" w:eastAsia="Verdana" w:hAnsi="Verdana" w:cs="Verdana"/>
          <w:color w:val="002A7C"/>
          <w:spacing w:val="4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u w:val="single" w:color="002A7C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u w:val="single" w:color="002A7C"/>
          <w:lang w:val="it-IT"/>
        </w:rPr>
        <w:tab/>
      </w:r>
      <w:r w:rsidRPr="00515C67">
        <w:rPr>
          <w:rFonts w:ascii="Verdana" w:eastAsia="Verdana" w:hAnsi="Verdana" w:cs="Verdana"/>
          <w:color w:val="002A7C"/>
          <w:w w:val="24"/>
          <w:sz w:val="23"/>
          <w:szCs w:val="23"/>
          <w:u w:val="single" w:color="002A7C"/>
          <w:lang w:val="it-IT"/>
        </w:rPr>
        <w:t xml:space="preserve"> </w:t>
      </w:r>
    </w:p>
    <w:p w14:paraId="667A7802" w14:textId="77777777" w:rsidR="00C0470A" w:rsidRPr="00515C67" w:rsidRDefault="0030045C">
      <w:pPr>
        <w:tabs>
          <w:tab w:val="left" w:pos="9620"/>
        </w:tabs>
        <w:spacing w:before="9" w:line="260" w:lineRule="exact"/>
        <w:ind w:left="581"/>
        <w:rPr>
          <w:rFonts w:ascii="Verdana" w:eastAsia="Verdana" w:hAnsi="Verdana" w:cs="Verdana"/>
          <w:sz w:val="23"/>
          <w:szCs w:val="23"/>
          <w:lang w:val="it-IT"/>
        </w:rPr>
      </w:pPr>
      <w:r>
        <w:pict w14:anchorId="63A18269">
          <v:group id="_x0000_s1032" style="position:absolute;left:0;text-align:left;margin-left:92.65pt;margin-top:33pt;width:438.9pt;height:0;z-index:-251660288;mso-position-horizontal-relative:page" coordorigin="1853,660" coordsize="8778,0">
            <v:shape id="_x0000_s1033" style="position:absolute;left:1853;top:660;width:8778;height:0" coordorigin="1853,660" coordsize="8778,0" path="m1853,660r8778,e" filled="f" strokecolor="#002a7c" strokeweight=".23978mm">
              <v:path arrowok="t"/>
            </v:shape>
            <w10:wrap anchorx="page"/>
          </v:group>
        </w:pict>
      </w:r>
      <w:r w:rsidRPr="00515C67">
        <w:rPr>
          <w:rFonts w:ascii="Verdana" w:eastAsia="Verdana" w:hAnsi="Verdana" w:cs="Verdana"/>
          <w:color w:val="002A7C"/>
          <w:spacing w:val="1"/>
          <w:position w:val="-1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gla</w:t>
      </w:r>
      <w:r w:rsidRPr="00515C67">
        <w:rPr>
          <w:rFonts w:ascii="Verdana" w:eastAsia="Verdana" w:hAnsi="Verdana" w:cs="Verdana"/>
          <w:color w:val="002A7C"/>
          <w:spacing w:val="1"/>
          <w:position w:val="-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pacing w:val="1"/>
          <w:position w:val="-1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pacing w:val="-3"/>
          <w:position w:val="-1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nitor</w:t>
      </w:r>
      <w:r w:rsidRPr="00515C67">
        <w:rPr>
          <w:rFonts w:ascii="Verdana" w:eastAsia="Verdana" w:hAnsi="Verdana" w:cs="Verdana"/>
          <w:color w:val="002A7C"/>
          <w:spacing w:val="-3"/>
          <w:position w:val="-1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1"/>
          <w:position w:val="-1"/>
          <w:sz w:val="23"/>
          <w:szCs w:val="23"/>
          <w:lang w:val="it-IT"/>
        </w:rPr>
        <w:t>/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3"/>
          <w:position w:val="-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pacing w:val="-5"/>
          <w:position w:val="-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bol</w:t>
      </w:r>
      <w:r w:rsidRPr="00515C67">
        <w:rPr>
          <w:rFonts w:ascii="Verdana" w:eastAsia="Verdana" w:hAnsi="Verdana" w:cs="Verdana"/>
          <w:color w:val="002A7C"/>
          <w:spacing w:val="-2"/>
          <w:position w:val="-1"/>
          <w:sz w:val="23"/>
          <w:szCs w:val="23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2"/>
          <w:position w:val="-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di c</w:t>
      </w:r>
      <w:r w:rsidRPr="00515C67">
        <w:rPr>
          <w:rFonts w:ascii="Verdana" w:eastAsia="Verdana" w:hAnsi="Verdana" w:cs="Verdana"/>
          <w:color w:val="002A7C"/>
          <w:spacing w:val="1"/>
          <w:position w:val="-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2"/>
          <w:position w:val="-1"/>
          <w:sz w:val="23"/>
          <w:szCs w:val="23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pacing w:val="3"/>
          <w:position w:val="-1"/>
          <w:sz w:val="23"/>
          <w:szCs w:val="23"/>
          <w:lang w:val="it-IT"/>
        </w:rPr>
        <w:t>: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u w:val="single" w:color="002A7C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u w:val="single" w:color="002A7C"/>
          <w:lang w:val="it-IT"/>
        </w:rPr>
        <w:tab/>
      </w:r>
    </w:p>
    <w:p w14:paraId="035AD220" w14:textId="77777777" w:rsidR="00C0470A" w:rsidRPr="00515C67" w:rsidRDefault="00C0470A">
      <w:pPr>
        <w:spacing w:line="200" w:lineRule="exact"/>
        <w:rPr>
          <w:lang w:val="it-IT"/>
        </w:rPr>
      </w:pPr>
    </w:p>
    <w:p w14:paraId="4E3BD098" w14:textId="77777777" w:rsidR="00C0470A" w:rsidRPr="00515C67" w:rsidRDefault="00C0470A">
      <w:pPr>
        <w:spacing w:before="10" w:line="280" w:lineRule="exact"/>
        <w:rPr>
          <w:sz w:val="28"/>
          <w:szCs w:val="28"/>
          <w:lang w:val="it-IT"/>
        </w:rPr>
      </w:pPr>
    </w:p>
    <w:p w14:paraId="67BE2F2F" w14:textId="77777777" w:rsidR="00C0470A" w:rsidRPr="00515C67" w:rsidRDefault="0030045C">
      <w:pPr>
        <w:tabs>
          <w:tab w:val="left" w:pos="9540"/>
        </w:tabs>
        <w:spacing w:before="19" w:line="325" w:lineRule="auto"/>
        <w:ind w:left="584" w:right="297" w:hanging="2"/>
        <w:rPr>
          <w:rFonts w:ascii="Verdana" w:eastAsia="Verdana" w:hAnsi="Verdana" w:cs="Verdana"/>
          <w:sz w:val="23"/>
          <w:szCs w:val="23"/>
          <w:lang w:val="it-IT"/>
        </w:rPr>
      </w:pP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ve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di </w:t>
      </w:r>
      <w:proofErr w:type="gramStart"/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zio</w:t>
      </w:r>
      <w:r w:rsidRPr="00515C67">
        <w:rPr>
          <w:rFonts w:ascii="Verdana" w:eastAsia="Verdana" w:hAnsi="Verdana" w:cs="Verdana"/>
          <w:color w:val="002A7C"/>
          <w:spacing w:val="4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:</w:t>
      </w:r>
      <w:r w:rsidRPr="00515C67">
        <w:rPr>
          <w:rFonts w:ascii="Verdana" w:eastAsia="Verdana" w:hAnsi="Verdana" w:cs="Verdana"/>
          <w:color w:val="002A7C"/>
          <w:spacing w:val="4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u w:val="single" w:color="002A7C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u w:val="single" w:color="002A7C"/>
          <w:lang w:val="it-IT"/>
        </w:rPr>
        <w:tab/>
      </w:r>
      <w:proofErr w:type="gramEnd"/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 ETD:  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>Fare</w:t>
      </w:r>
      <w:r w:rsidRPr="00515C67">
        <w:rPr>
          <w:rFonts w:ascii="Verdana" w:eastAsia="Verdana" w:hAnsi="Verdana" w:cs="Verdana"/>
          <w:color w:val="808080"/>
          <w:spacing w:val="-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>c</w:t>
      </w:r>
      <w:r w:rsidRPr="00515C67">
        <w:rPr>
          <w:rFonts w:ascii="Verdana" w:eastAsia="Verdana" w:hAnsi="Verdana" w:cs="Verdana"/>
          <w:color w:val="808080"/>
          <w:spacing w:val="-1"/>
          <w:sz w:val="23"/>
          <w:szCs w:val="23"/>
          <w:lang w:val="it-IT"/>
        </w:rPr>
        <w:t>li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>c</w:t>
      </w:r>
      <w:r w:rsidRPr="00515C67">
        <w:rPr>
          <w:rFonts w:ascii="Verdana" w:eastAsia="Verdana" w:hAnsi="Verdana" w:cs="Verdana"/>
          <w:color w:val="808080"/>
          <w:spacing w:val="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808080"/>
          <w:spacing w:val="-2"/>
          <w:sz w:val="23"/>
          <w:szCs w:val="23"/>
          <w:lang w:val="it-IT"/>
        </w:rPr>
        <w:t>q</w:t>
      </w:r>
      <w:r w:rsidRPr="00515C67">
        <w:rPr>
          <w:rFonts w:ascii="Verdana" w:eastAsia="Verdana" w:hAnsi="Verdana" w:cs="Verdana"/>
          <w:color w:val="808080"/>
          <w:spacing w:val="1"/>
          <w:sz w:val="23"/>
          <w:szCs w:val="23"/>
          <w:lang w:val="it-IT"/>
        </w:rPr>
        <w:t>u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 xml:space="preserve">i per </w:t>
      </w:r>
      <w:r w:rsidRPr="00515C67">
        <w:rPr>
          <w:rFonts w:ascii="Verdana" w:eastAsia="Verdana" w:hAnsi="Verdana" w:cs="Verdana"/>
          <w:color w:val="808080"/>
          <w:spacing w:val="-1"/>
          <w:sz w:val="23"/>
          <w:szCs w:val="23"/>
          <w:lang w:val="it-IT"/>
        </w:rPr>
        <w:t>imm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>ettere</w:t>
      </w:r>
      <w:r w:rsidRPr="00515C67">
        <w:rPr>
          <w:rFonts w:ascii="Verdana" w:eastAsia="Verdana" w:hAnsi="Verdana" w:cs="Verdana"/>
          <w:color w:val="808080"/>
          <w:spacing w:val="-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808080"/>
          <w:spacing w:val="1"/>
          <w:sz w:val="23"/>
          <w:szCs w:val="23"/>
          <w:lang w:val="it-IT"/>
        </w:rPr>
        <w:t>u</w:t>
      </w:r>
      <w:r w:rsidRPr="00515C67">
        <w:rPr>
          <w:rFonts w:ascii="Verdana" w:eastAsia="Verdana" w:hAnsi="Verdana" w:cs="Verdana"/>
          <w:color w:val="808080"/>
          <w:spacing w:val="-2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 xml:space="preserve">a </w:t>
      </w:r>
      <w:r w:rsidRPr="00515C67">
        <w:rPr>
          <w:rFonts w:ascii="Verdana" w:eastAsia="Verdana" w:hAnsi="Verdana" w:cs="Verdana"/>
          <w:color w:val="808080"/>
          <w:spacing w:val="1"/>
          <w:sz w:val="23"/>
          <w:szCs w:val="23"/>
          <w:lang w:val="it-IT"/>
        </w:rPr>
        <w:t>d</w:t>
      </w:r>
      <w:r w:rsidRPr="00515C67">
        <w:rPr>
          <w:rFonts w:ascii="Verdana" w:eastAsia="Verdana" w:hAnsi="Verdana" w:cs="Verdana"/>
          <w:color w:val="808080"/>
          <w:spacing w:val="-2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808080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>.</w:t>
      </w:r>
    </w:p>
    <w:p w14:paraId="0625015C" w14:textId="77777777" w:rsidR="00C0470A" w:rsidRPr="00515C67" w:rsidRDefault="0030045C">
      <w:pPr>
        <w:tabs>
          <w:tab w:val="left" w:pos="9680"/>
        </w:tabs>
        <w:spacing w:line="325" w:lineRule="auto"/>
        <w:ind w:left="581" w:right="158" w:firstLine="2"/>
        <w:rPr>
          <w:rFonts w:ascii="Verdana" w:eastAsia="Verdana" w:hAnsi="Verdana" w:cs="Verdana"/>
          <w:sz w:val="23"/>
          <w:szCs w:val="23"/>
          <w:lang w:val="it-IT"/>
        </w:rPr>
      </w:pP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ta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 xml:space="preserve"> s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im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a di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me</w:t>
      </w:r>
      <w:r w:rsidRPr="00515C67">
        <w:rPr>
          <w:rFonts w:ascii="Verdana" w:eastAsia="Verdana" w:hAnsi="Verdana" w:cs="Verdana"/>
          <w:color w:val="002A7C"/>
          <w:spacing w:val="-5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sa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spos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z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one: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>F</w:t>
      </w:r>
      <w:r w:rsidRPr="00515C67">
        <w:rPr>
          <w:rFonts w:ascii="Verdana" w:eastAsia="Verdana" w:hAnsi="Verdana" w:cs="Verdana"/>
          <w:color w:val="808080"/>
          <w:spacing w:val="-2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>re c</w:t>
      </w:r>
      <w:r w:rsidRPr="00515C67">
        <w:rPr>
          <w:rFonts w:ascii="Verdana" w:eastAsia="Verdana" w:hAnsi="Verdana" w:cs="Verdana"/>
          <w:color w:val="808080"/>
          <w:spacing w:val="-1"/>
          <w:sz w:val="23"/>
          <w:szCs w:val="23"/>
          <w:lang w:val="it-IT"/>
        </w:rPr>
        <w:t>li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>c</w:t>
      </w:r>
      <w:r w:rsidRPr="00515C67">
        <w:rPr>
          <w:rFonts w:ascii="Verdana" w:eastAsia="Verdana" w:hAnsi="Verdana" w:cs="Verdana"/>
          <w:color w:val="808080"/>
          <w:spacing w:val="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>qui per</w:t>
      </w:r>
      <w:r w:rsidRPr="00515C67">
        <w:rPr>
          <w:rFonts w:ascii="Verdana" w:eastAsia="Verdana" w:hAnsi="Verdana" w:cs="Verdana"/>
          <w:color w:val="808080"/>
          <w:spacing w:val="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808080"/>
          <w:spacing w:val="-1"/>
          <w:sz w:val="23"/>
          <w:szCs w:val="23"/>
          <w:lang w:val="it-IT"/>
        </w:rPr>
        <w:t>imm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808080"/>
          <w:spacing w:val="-4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 xml:space="preserve">tere </w:t>
      </w:r>
      <w:r w:rsidRPr="00515C67">
        <w:rPr>
          <w:rFonts w:ascii="Verdana" w:eastAsia="Verdana" w:hAnsi="Verdana" w:cs="Verdana"/>
          <w:color w:val="808080"/>
          <w:spacing w:val="-2"/>
          <w:sz w:val="23"/>
          <w:szCs w:val="23"/>
          <w:lang w:val="it-IT"/>
        </w:rPr>
        <w:t>u</w:t>
      </w:r>
      <w:r w:rsidRPr="00515C67">
        <w:rPr>
          <w:rFonts w:ascii="Verdana" w:eastAsia="Verdana" w:hAnsi="Verdana" w:cs="Verdana"/>
          <w:color w:val="808080"/>
          <w:spacing w:val="1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>a d</w:t>
      </w:r>
      <w:r w:rsidRPr="00515C67">
        <w:rPr>
          <w:rFonts w:ascii="Verdana" w:eastAsia="Verdana" w:hAnsi="Verdana" w:cs="Verdana"/>
          <w:color w:val="808080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808080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808080"/>
          <w:sz w:val="23"/>
          <w:szCs w:val="23"/>
          <w:lang w:val="it-IT"/>
        </w:rPr>
        <w:t xml:space="preserve">.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Descr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z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ne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la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rce 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(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g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le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e)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: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u w:val="single" w:color="002A7C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u w:val="single" w:color="002A7C"/>
          <w:lang w:val="it-IT"/>
        </w:rPr>
        <w:tab/>
      </w:r>
    </w:p>
    <w:p w14:paraId="54B1CD62" w14:textId="77777777" w:rsidR="00C0470A" w:rsidRPr="00515C67" w:rsidRDefault="0030045C">
      <w:pPr>
        <w:tabs>
          <w:tab w:val="left" w:pos="9520"/>
        </w:tabs>
        <w:spacing w:before="22" w:line="260" w:lineRule="exact"/>
        <w:ind w:left="581"/>
        <w:rPr>
          <w:rFonts w:ascii="Verdana" w:eastAsia="Verdana" w:hAnsi="Verdana" w:cs="Verdana"/>
          <w:sz w:val="23"/>
          <w:szCs w:val="23"/>
          <w:lang w:val="it-IT"/>
        </w:rPr>
      </w:pPr>
      <w:r>
        <w:pict w14:anchorId="4614D441">
          <v:group id="_x0000_s1030" style="position:absolute;left:0;text-align:left;margin-left:92.65pt;margin-top:33.6pt;width:438.95pt;height:0;z-index:-251659264;mso-position-horizontal-relative:page" coordorigin="1853,672" coordsize="8779,0">
            <v:shape id="_x0000_s1031" style="position:absolute;left:1853;top:672;width:8779;height:0" coordorigin="1853,672" coordsize="8779,0" path="m1853,672r8779,e" filled="f" strokecolor="#002a7c" strokeweight=".23978mm">
              <v:path arrowok="t"/>
            </v:shape>
            <w10:wrap anchorx="page"/>
          </v:group>
        </w:pic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Peso e</w:t>
      </w:r>
      <w:r w:rsidRPr="00515C67">
        <w:rPr>
          <w:rFonts w:ascii="Verdana" w:eastAsia="Verdana" w:hAnsi="Verdana" w:cs="Verdana"/>
          <w:color w:val="002A7C"/>
          <w:spacing w:val="1"/>
          <w:position w:val="-1"/>
          <w:sz w:val="23"/>
          <w:szCs w:val="23"/>
          <w:lang w:val="it-IT"/>
        </w:rPr>
        <w:t>/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 xml:space="preserve">o </w:t>
      </w:r>
      <w:r w:rsidRPr="00515C67">
        <w:rPr>
          <w:rFonts w:ascii="Verdana" w:eastAsia="Verdana" w:hAnsi="Verdana" w:cs="Verdana"/>
          <w:color w:val="002A7C"/>
          <w:spacing w:val="-2"/>
          <w:position w:val="-1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pacing w:val="1"/>
          <w:position w:val="-1"/>
          <w:sz w:val="23"/>
          <w:szCs w:val="23"/>
          <w:lang w:val="it-IT"/>
        </w:rPr>
        <w:t>u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ero c</w:t>
      </w:r>
      <w:r w:rsidRPr="00515C67">
        <w:rPr>
          <w:rFonts w:ascii="Verdana" w:eastAsia="Verdana" w:hAnsi="Verdana" w:cs="Verdana"/>
          <w:color w:val="002A7C"/>
          <w:spacing w:val="-3"/>
          <w:position w:val="-1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lli</w:t>
      </w:r>
      <w:r w:rsidRPr="00515C67">
        <w:rPr>
          <w:rFonts w:ascii="Verdana" w:eastAsia="Verdana" w:hAnsi="Verdana" w:cs="Verdana"/>
          <w:color w:val="002A7C"/>
          <w:spacing w:val="1"/>
          <w:position w:val="-1"/>
          <w:sz w:val="23"/>
          <w:szCs w:val="23"/>
          <w:lang w:val="it-IT"/>
        </w:rPr>
        <w:t xml:space="preserve"> (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per o</w:t>
      </w:r>
      <w:r w:rsidRPr="00515C67">
        <w:rPr>
          <w:rFonts w:ascii="Verdana" w:eastAsia="Verdana" w:hAnsi="Verdana" w:cs="Verdana"/>
          <w:color w:val="002A7C"/>
          <w:spacing w:val="-2"/>
          <w:position w:val="-1"/>
          <w:sz w:val="23"/>
          <w:szCs w:val="23"/>
          <w:lang w:val="it-IT"/>
        </w:rPr>
        <w:t>g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 xml:space="preserve">ni </w:t>
      </w:r>
      <w:proofErr w:type="spellStart"/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si</w:t>
      </w:r>
      <w:r w:rsidRPr="00515C67">
        <w:rPr>
          <w:rFonts w:ascii="Verdana" w:eastAsia="Verdana" w:hAnsi="Verdana" w:cs="Verdana"/>
          <w:color w:val="002A7C"/>
          <w:spacing w:val="-3"/>
          <w:position w:val="-1"/>
          <w:sz w:val="23"/>
          <w:szCs w:val="23"/>
          <w:lang w:val="it-IT"/>
        </w:rPr>
        <w:t>g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no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o</w:t>
      </w:r>
      <w:proofErr w:type="spellEnd"/>
      <w:r w:rsidRPr="00515C67">
        <w:rPr>
          <w:rFonts w:ascii="Verdana" w:eastAsia="Verdana" w:hAnsi="Verdana" w:cs="Verdana"/>
          <w:color w:val="002A7C"/>
          <w:spacing w:val="-2"/>
          <w:position w:val="-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-3"/>
          <w:position w:val="-1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pacing w:val="1"/>
          <w:position w:val="-1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te</w:t>
      </w:r>
      <w:r w:rsidRPr="00515C67">
        <w:rPr>
          <w:rFonts w:ascii="Verdana" w:eastAsia="Verdana" w:hAnsi="Verdana" w:cs="Verdana"/>
          <w:color w:val="002A7C"/>
          <w:spacing w:val="-2"/>
          <w:position w:val="-1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tore</w:t>
      </w:r>
      <w:r w:rsidRPr="00515C67">
        <w:rPr>
          <w:rFonts w:ascii="Verdana" w:eastAsia="Verdana" w:hAnsi="Verdana" w:cs="Verdana"/>
          <w:color w:val="002A7C"/>
          <w:spacing w:val="1"/>
          <w:position w:val="-1"/>
          <w:sz w:val="23"/>
          <w:szCs w:val="23"/>
          <w:lang w:val="it-IT"/>
        </w:rPr>
        <w:t>)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:</w:t>
      </w:r>
      <w:r w:rsidRPr="00515C67">
        <w:rPr>
          <w:rFonts w:ascii="Verdana" w:eastAsia="Verdana" w:hAnsi="Verdana" w:cs="Verdana"/>
          <w:color w:val="002A7C"/>
          <w:spacing w:val="2"/>
          <w:position w:val="-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u w:val="single" w:color="002A7C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u w:val="single" w:color="002A7C"/>
          <w:lang w:val="it-IT"/>
        </w:rPr>
        <w:tab/>
      </w:r>
    </w:p>
    <w:p w14:paraId="442113D3" w14:textId="77777777" w:rsidR="00C0470A" w:rsidRPr="00515C67" w:rsidRDefault="00C0470A">
      <w:pPr>
        <w:spacing w:line="200" w:lineRule="exact"/>
        <w:rPr>
          <w:lang w:val="it-IT"/>
        </w:rPr>
      </w:pPr>
    </w:p>
    <w:p w14:paraId="44025CB8" w14:textId="77777777" w:rsidR="00C0470A" w:rsidRPr="00515C67" w:rsidRDefault="00C0470A">
      <w:pPr>
        <w:spacing w:before="7" w:line="280" w:lineRule="exact"/>
        <w:rPr>
          <w:sz w:val="28"/>
          <w:szCs w:val="28"/>
          <w:lang w:val="it-IT"/>
        </w:rPr>
      </w:pPr>
    </w:p>
    <w:p w14:paraId="29ABDB3B" w14:textId="77777777" w:rsidR="00C0470A" w:rsidRPr="00515C67" w:rsidRDefault="0030045C">
      <w:pPr>
        <w:tabs>
          <w:tab w:val="left" w:pos="9640"/>
        </w:tabs>
        <w:spacing w:before="19" w:line="326" w:lineRule="auto"/>
        <w:ind w:left="581" w:right="136"/>
        <w:jc w:val="both"/>
        <w:rPr>
          <w:rFonts w:ascii="Verdana" w:eastAsia="Verdana" w:hAnsi="Verdana" w:cs="Verdana"/>
          <w:sz w:val="23"/>
          <w:szCs w:val="23"/>
          <w:lang w:val="it-IT"/>
        </w:rPr>
      </w:pP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P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ese di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g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e del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proofErr w:type="gramStart"/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erc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:</w:t>
      </w:r>
      <w:r w:rsidRPr="00515C67">
        <w:rPr>
          <w:rFonts w:ascii="Verdana" w:eastAsia="Verdana" w:hAnsi="Verdana" w:cs="Verdana"/>
          <w:color w:val="002A7C"/>
          <w:spacing w:val="4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u w:val="single" w:color="002A7C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u w:val="single" w:color="002A7C"/>
          <w:lang w:val="it-IT"/>
        </w:rPr>
        <w:tab/>
      </w:r>
      <w:proofErr w:type="gramEnd"/>
      <w:r w:rsidRPr="00515C67">
        <w:rPr>
          <w:rFonts w:ascii="Verdana" w:eastAsia="Verdana" w:hAnsi="Verdana" w:cs="Verdana"/>
          <w:color w:val="002A7C"/>
          <w:w w:val="49"/>
          <w:sz w:val="23"/>
          <w:szCs w:val="23"/>
          <w:u w:val="single" w:color="002A7C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 Porto d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’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b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rc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:</w:t>
      </w:r>
      <w:r w:rsidRPr="00515C67">
        <w:rPr>
          <w:rFonts w:ascii="Verdana" w:eastAsia="Verdana" w:hAnsi="Verdana" w:cs="Verdana"/>
          <w:color w:val="002A7C"/>
          <w:spacing w:val="4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u w:val="single" w:color="002A7C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u w:val="single" w:color="002A7C"/>
          <w:lang w:val="it-IT"/>
        </w:rPr>
        <w:tab/>
      </w:r>
      <w:r w:rsidRPr="00515C67">
        <w:rPr>
          <w:rFonts w:ascii="Verdana" w:eastAsia="Verdana" w:hAnsi="Verdana" w:cs="Verdana"/>
          <w:color w:val="002A7C"/>
          <w:w w:val="74"/>
          <w:sz w:val="23"/>
          <w:szCs w:val="23"/>
          <w:u w:val="single" w:color="002A7C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 P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ese di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de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tin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zi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on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:</w:t>
      </w:r>
      <w:r w:rsidRPr="00515C67">
        <w:rPr>
          <w:rFonts w:ascii="Verdana" w:eastAsia="Verdana" w:hAnsi="Verdana" w:cs="Verdana"/>
          <w:color w:val="002A7C"/>
          <w:spacing w:val="7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u w:val="single" w:color="002A7C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u w:val="single" w:color="002A7C"/>
          <w:lang w:val="it-IT"/>
        </w:rPr>
        <w:tab/>
      </w:r>
    </w:p>
    <w:p w14:paraId="41063ED9" w14:textId="77777777" w:rsidR="00C0470A" w:rsidRPr="00515C67" w:rsidRDefault="0030045C">
      <w:pPr>
        <w:tabs>
          <w:tab w:val="left" w:pos="9620"/>
        </w:tabs>
        <w:spacing w:before="18" w:line="260" w:lineRule="exact"/>
        <w:ind w:left="581" w:right="225"/>
        <w:jc w:val="both"/>
        <w:rPr>
          <w:rFonts w:ascii="Verdana" w:eastAsia="Verdana" w:hAnsi="Verdana" w:cs="Verdana"/>
          <w:sz w:val="23"/>
          <w:szCs w:val="23"/>
          <w:lang w:val="it-IT"/>
        </w:rPr>
      </w:pPr>
      <w:r>
        <w:pict w14:anchorId="281FA0D9">
          <v:group id="_x0000_s1028" style="position:absolute;left:0;text-align:left;margin-left:92.65pt;margin-top:33.5pt;width:438.9pt;height:0;z-index:-251658240;mso-position-horizontal-relative:page" coordorigin="1853,670" coordsize="8778,0">
            <v:shape id="_x0000_s1029" style="position:absolute;left:1853;top:670;width:8778;height:0" coordorigin="1853,670" coordsize="8778,0" path="m1853,670r8778,e" filled="f" strokecolor="#002a7c" strokeweight=".23978mm">
              <v:path arrowok="t"/>
            </v:shape>
            <w10:wrap anchorx="page"/>
          </v:group>
        </w:pic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om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 xml:space="preserve">e e 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2"/>
          <w:position w:val="-1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pacing w:val="2"/>
          <w:position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2"/>
          <w:position w:val="-1"/>
          <w:sz w:val="23"/>
          <w:szCs w:val="23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izz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o e</w:t>
      </w:r>
      <w:r w:rsidRPr="00515C67">
        <w:rPr>
          <w:rFonts w:ascii="Verdana" w:eastAsia="Verdana" w:hAnsi="Verdana" w:cs="Verdana"/>
          <w:color w:val="002A7C"/>
          <w:spacing w:val="2"/>
          <w:position w:val="-1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-2"/>
          <w:position w:val="-1"/>
          <w:sz w:val="23"/>
          <w:szCs w:val="23"/>
          <w:lang w:val="it-IT"/>
        </w:rPr>
        <w:t>p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ort</w:t>
      </w:r>
      <w:r w:rsidRPr="00515C67">
        <w:rPr>
          <w:rFonts w:ascii="Verdana" w:eastAsia="Verdana" w:hAnsi="Verdana" w:cs="Verdana"/>
          <w:color w:val="002A7C"/>
          <w:spacing w:val="1"/>
          <w:position w:val="-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 xml:space="preserve">re: 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u w:val="single" w:color="002A7C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u w:val="single" w:color="002A7C"/>
          <w:lang w:val="it-IT"/>
        </w:rPr>
        <w:tab/>
      </w:r>
    </w:p>
    <w:p w14:paraId="27A5F18F" w14:textId="77777777" w:rsidR="00C0470A" w:rsidRPr="00515C67" w:rsidRDefault="00C0470A">
      <w:pPr>
        <w:spacing w:before="9" w:line="100" w:lineRule="exact"/>
        <w:rPr>
          <w:sz w:val="10"/>
          <w:szCs w:val="10"/>
          <w:lang w:val="it-IT"/>
        </w:rPr>
      </w:pPr>
    </w:p>
    <w:p w14:paraId="2430D5EA" w14:textId="77777777" w:rsidR="00C0470A" w:rsidRPr="00515C67" w:rsidRDefault="00C0470A">
      <w:pPr>
        <w:spacing w:line="200" w:lineRule="exact"/>
        <w:rPr>
          <w:lang w:val="it-IT"/>
        </w:rPr>
      </w:pPr>
    </w:p>
    <w:p w14:paraId="008B391E" w14:textId="77777777" w:rsidR="00C0470A" w:rsidRPr="00515C67" w:rsidRDefault="00C0470A">
      <w:pPr>
        <w:spacing w:line="200" w:lineRule="exact"/>
        <w:rPr>
          <w:lang w:val="it-IT"/>
        </w:rPr>
      </w:pPr>
    </w:p>
    <w:p w14:paraId="781AF5D5" w14:textId="77777777" w:rsidR="00C0470A" w:rsidRPr="00515C67" w:rsidRDefault="0030045C">
      <w:pPr>
        <w:tabs>
          <w:tab w:val="left" w:pos="9640"/>
        </w:tabs>
        <w:spacing w:before="19" w:line="260" w:lineRule="exact"/>
        <w:ind w:left="581"/>
        <w:rPr>
          <w:rFonts w:ascii="Verdana" w:eastAsia="Verdana" w:hAnsi="Verdana" w:cs="Verdana"/>
          <w:sz w:val="23"/>
          <w:szCs w:val="23"/>
          <w:lang w:val="it-IT"/>
        </w:rPr>
      </w:pPr>
      <w:r>
        <w:pict w14:anchorId="606A7980">
          <v:group id="_x0000_s1026" style="position:absolute;left:0;text-align:left;margin-left:92.65pt;margin-top:33.4pt;width:438.9pt;height:0;z-index:-251657216;mso-position-horizontal-relative:page" coordorigin="1853,668" coordsize="8778,0">
            <v:shape id="_x0000_s1027" style="position:absolute;left:1853;top:668;width:8778;height:0" coordorigin="1853,668" coordsize="8778,0" path="m1853,668r8778,e" filled="f" strokecolor="#002a7c" strokeweight=".23978mm">
              <v:path arrowok="t"/>
            </v:shape>
            <w10:wrap anchorx="page"/>
          </v:group>
        </w:pic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om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 xml:space="preserve">e e 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2"/>
          <w:position w:val="-1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pacing w:val="2"/>
          <w:position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2"/>
          <w:position w:val="-1"/>
          <w:sz w:val="23"/>
          <w:szCs w:val="23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izz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pacing w:val="3"/>
          <w:position w:val="-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pacing w:val="-2"/>
          <w:position w:val="-1"/>
          <w:sz w:val="23"/>
          <w:szCs w:val="23"/>
          <w:lang w:val="it-IT"/>
        </w:rPr>
        <w:t>p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ort</w:t>
      </w:r>
      <w:r w:rsidRPr="00515C67">
        <w:rPr>
          <w:rFonts w:ascii="Verdana" w:eastAsia="Verdana" w:hAnsi="Verdana" w:cs="Verdana"/>
          <w:color w:val="002A7C"/>
          <w:spacing w:val="1"/>
          <w:position w:val="-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pacing w:val="-1"/>
          <w:position w:val="-1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lang w:val="it-IT"/>
        </w:rPr>
        <w:t>re:</w:t>
      </w:r>
      <w:r w:rsidRPr="00515C67">
        <w:rPr>
          <w:rFonts w:ascii="Verdana" w:eastAsia="Verdana" w:hAnsi="Verdana" w:cs="Verdana"/>
          <w:color w:val="002A7C"/>
          <w:spacing w:val="2"/>
          <w:position w:val="-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u w:val="single" w:color="002A7C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position w:val="-1"/>
          <w:sz w:val="23"/>
          <w:szCs w:val="23"/>
          <w:u w:val="single" w:color="002A7C"/>
          <w:lang w:val="it-IT"/>
        </w:rPr>
        <w:tab/>
      </w:r>
    </w:p>
    <w:p w14:paraId="3D55E697" w14:textId="77777777" w:rsidR="00C0470A" w:rsidRPr="00515C67" w:rsidRDefault="00C0470A">
      <w:pPr>
        <w:spacing w:line="200" w:lineRule="exact"/>
        <w:rPr>
          <w:lang w:val="it-IT"/>
        </w:rPr>
      </w:pPr>
    </w:p>
    <w:p w14:paraId="237BF7C3" w14:textId="77777777" w:rsidR="00C0470A" w:rsidRPr="00515C67" w:rsidRDefault="00C0470A">
      <w:pPr>
        <w:spacing w:before="8" w:line="280" w:lineRule="exact"/>
        <w:rPr>
          <w:sz w:val="28"/>
          <w:szCs w:val="28"/>
          <w:lang w:val="it-IT"/>
        </w:rPr>
      </w:pPr>
    </w:p>
    <w:p w14:paraId="65DCC390" w14:textId="77777777" w:rsidR="00C0470A" w:rsidRPr="00515C67" w:rsidRDefault="0030045C">
      <w:pPr>
        <w:spacing w:before="19" w:line="277" w:lineRule="auto"/>
        <w:ind w:left="833" w:right="294" w:hanging="250"/>
        <w:rPr>
          <w:rFonts w:ascii="MS Gothic" w:eastAsia="MS Gothic" w:hAnsi="MS Gothic" w:cs="MS Gothic"/>
          <w:sz w:val="23"/>
          <w:szCs w:val="23"/>
          <w:lang w:val="it-IT"/>
        </w:rPr>
      </w:pP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Gl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i 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im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b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ggi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di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5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p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zi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ne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no</w:t>
      </w:r>
      <w:r w:rsidRPr="00515C67">
        <w:rPr>
          <w:rFonts w:ascii="Verdana" w:eastAsia="Verdana" w:hAnsi="Verdana" w:cs="Verdana"/>
          <w:color w:val="002A7C"/>
          <w:spacing w:val="3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g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ià s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mo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o 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per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p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pacing w:val="-6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per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ettere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l c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lo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/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g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pacing w:val="-5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re </w:t>
      </w:r>
      <w:r w:rsidRPr="00515C67">
        <w:rPr>
          <w:rFonts w:ascii="Verdana" w:eastAsia="Verdana" w:hAnsi="Verdana" w:cs="Verdana"/>
          <w:color w:val="002A7C"/>
          <w:spacing w:val="3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ll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e 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u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p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f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ll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erce*:   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ì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MS Gothic" w:eastAsia="MS Gothic" w:hAnsi="MS Gothic" w:cs="MS Gothic"/>
          <w:color w:val="002A7C"/>
          <w:sz w:val="23"/>
          <w:szCs w:val="23"/>
          <w:lang w:val="it-IT"/>
        </w:rPr>
        <w:t>☐</w:t>
      </w:r>
      <w:r w:rsidRPr="00515C67">
        <w:rPr>
          <w:rFonts w:ascii="MS Gothic" w:eastAsia="MS Gothic" w:hAnsi="MS Gothic" w:cs="MS Gothic"/>
          <w:color w:val="002A7C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No</w:t>
      </w:r>
      <w:r w:rsidRPr="00515C67">
        <w:rPr>
          <w:rFonts w:ascii="Verdana" w:eastAsia="Verdana" w:hAnsi="Verdana" w:cs="Verdana"/>
          <w:color w:val="002A7C"/>
          <w:spacing w:val="77"/>
          <w:sz w:val="23"/>
          <w:szCs w:val="23"/>
          <w:lang w:val="it-IT"/>
        </w:rPr>
        <w:t xml:space="preserve"> </w:t>
      </w:r>
      <w:r w:rsidRPr="00515C67">
        <w:rPr>
          <w:rFonts w:ascii="MS Gothic" w:eastAsia="MS Gothic" w:hAnsi="MS Gothic" w:cs="MS Gothic"/>
          <w:color w:val="002A7C"/>
          <w:sz w:val="23"/>
          <w:szCs w:val="23"/>
          <w:lang w:val="it-IT"/>
        </w:rPr>
        <w:t>☐</w:t>
      </w:r>
      <w:r w:rsidRPr="00515C67">
        <w:rPr>
          <w:rFonts w:ascii="MS Gothic" w:eastAsia="MS Gothic" w:hAnsi="MS Gothic" w:cs="MS Gothic"/>
          <w:color w:val="002A7C"/>
          <w:spacing w:val="96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/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position w:val="10"/>
          <w:sz w:val="15"/>
          <w:szCs w:val="15"/>
          <w:lang w:val="it-IT"/>
        </w:rPr>
        <w:t xml:space="preserve">**  </w:t>
      </w:r>
      <w:r w:rsidRPr="00515C67">
        <w:rPr>
          <w:rFonts w:ascii="Verdana" w:eastAsia="Verdana" w:hAnsi="Verdana" w:cs="Verdana"/>
          <w:color w:val="002A7C"/>
          <w:spacing w:val="5"/>
          <w:position w:val="10"/>
          <w:sz w:val="15"/>
          <w:szCs w:val="15"/>
          <w:lang w:val="it-IT"/>
        </w:rPr>
        <w:t xml:space="preserve"> </w:t>
      </w:r>
      <w:r w:rsidRPr="00515C67">
        <w:rPr>
          <w:rFonts w:ascii="MS Gothic" w:eastAsia="MS Gothic" w:hAnsi="MS Gothic" w:cs="MS Gothic"/>
          <w:color w:val="002A7C"/>
          <w:sz w:val="23"/>
          <w:szCs w:val="23"/>
          <w:lang w:val="it-IT"/>
        </w:rPr>
        <w:t>☐</w:t>
      </w:r>
    </w:p>
    <w:p w14:paraId="61474F57" w14:textId="77777777" w:rsidR="00C0470A" w:rsidRPr="00515C67" w:rsidRDefault="00C0470A">
      <w:pPr>
        <w:spacing w:line="100" w:lineRule="exact"/>
        <w:rPr>
          <w:sz w:val="11"/>
          <w:szCs w:val="11"/>
          <w:lang w:val="it-IT"/>
        </w:rPr>
      </w:pPr>
    </w:p>
    <w:p w14:paraId="07BBA941" w14:textId="77777777" w:rsidR="00C0470A" w:rsidRPr="00515C67" w:rsidRDefault="0030045C">
      <w:pPr>
        <w:spacing w:line="277" w:lineRule="auto"/>
        <w:ind w:left="833" w:right="191" w:hanging="250"/>
        <w:rPr>
          <w:rFonts w:ascii="MS Gothic" w:eastAsia="MS Gothic" w:hAnsi="MS Gothic" w:cs="MS Gothic"/>
          <w:sz w:val="23"/>
          <w:szCs w:val="23"/>
          <w:lang w:val="it-IT"/>
        </w:rPr>
      </w:pP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Tu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ti 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g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i 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b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lag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g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3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5"/>
          <w:sz w:val="23"/>
          <w:szCs w:val="23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ercia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i s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no s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4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p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pl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om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e 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p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ar</w:t>
      </w:r>
      <w:r w:rsidRPr="00515C67">
        <w:rPr>
          <w:rFonts w:ascii="Verdana" w:eastAsia="Verdana" w:hAnsi="Verdana" w:cs="Verdana"/>
          <w:color w:val="002A7C"/>
          <w:spacing w:val="-4"/>
          <w:sz w:val="23"/>
          <w:szCs w:val="23"/>
          <w:lang w:val="it-IT"/>
        </w:rPr>
        <w:t>t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e del p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pacing w:val="7"/>
          <w:sz w:val="23"/>
          <w:szCs w:val="23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cesso</w:t>
      </w:r>
      <w:r w:rsidRPr="00515C67">
        <w:rPr>
          <w:rFonts w:ascii="Verdana" w:eastAsia="Verdana" w:hAnsi="Verdana" w:cs="Verdana"/>
          <w:color w:val="002A7C"/>
          <w:spacing w:val="-3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di 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fa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b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br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zi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one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la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 xml:space="preserve"> </w:t>
      </w:r>
      <w:proofErr w:type="gramStart"/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erc</w:t>
      </w:r>
      <w:r w:rsidRPr="00515C67">
        <w:rPr>
          <w:rFonts w:ascii="Verdana" w:eastAsia="Verdana" w:hAnsi="Verdana" w:cs="Verdana"/>
          <w:color w:val="002A7C"/>
          <w:spacing w:val="2"/>
          <w:sz w:val="23"/>
          <w:szCs w:val="23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:   </w:t>
      </w:r>
      <w:proofErr w:type="gramEnd"/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 xml:space="preserve">       </w:t>
      </w:r>
      <w:r w:rsidRPr="00515C67">
        <w:rPr>
          <w:rFonts w:ascii="Verdana" w:eastAsia="Verdana" w:hAnsi="Verdana" w:cs="Verdana"/>
          <w:color w:val="002A7C"/>
          <w:spacing w:val="6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1"/>
          <w:sz w:val="23"/>
          <w:szCs w:val="23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ì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 xml:space="preserve"> </w:t>
      </w:r>
      <w:r w:rsidRPr="00515C67">
        <w:rPr>
          <w:rFonts w:ascii="MS Gothic" w:eastAsia="MS Gothic" w:hAnsi="MS Gothic" w:cs="MS Gothic"/>
          <w:color w:val="002A7C"/>
          <w:sz w:val="23"/>
          <w:szCs w:val="23"/>
          <w:lang w:val="it-IT"/>
        </w:rPr>
        <w:t>☐</w:t>
      </w:r>
      <w:r w:rsidRPr="00515C67">
        <w:rPr>
          <w:rFonts w:ascii="MS Gothic" w:eastAsia="MS Gothic" w:hAnsi="MS Gothic" w:cs="MS Gothic"/>
          <w:color w:val="002A7C"/>
          <w:sz w:val="23"/>
          <w:szCs w:val="23"/>
          <w:lang w:val="it-IT"/>
        </w:rPr>
        <w:t xml:space="preserve">   </w:t>
      </w:r>
      <w:r w:rsidRPr="00515C67">
        <w:rPr>
          <w:rFonts w:ascii="MS Gothic" w:eastAsia="MS Gothic" w:hAnsi="MS Gothic" w:cs="MS Gothic"/>
          <w:color w:val="002A7C"/>
          <w:spacing w:val="107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23"/>
          <w:szCs w:val="23"/>
          <w:lang w:val="it-IT"/>
        </w:rPr>
        <w:t>No</w:t>
      </w:r>
      <w:r w:rsidRPr="00515C67">
        <w:rPr>
          <w:rFonts w:ascii="Verdana" w:eastAsia="Verdana" w:hAnsi="Verdana" w:cs="Verdana"/>
          <w:color w:val="002A7C"/>
          <w:spacing w:val="80"/>
          <w:sz w:val="23"/>
          <w:szCs w:val="23"/>
          <w:lang w:val="it-IT"/>
        </w:rPr>
        <w:t xml:space="preserve"> </w:t>
      </w:r>
      <w:r w:rsidRPr="00515C67">
        <w:rPr>
          <w:rFonts w:ascii="MS Gothic" w:eastAsia="MS Gothic" w:hAnsi="MS Gothic" w:cs="MS Gothic"/>
          <w:color w:val="002A7C"/>
          <w:sz w:val="23"/>
          <w:szCs w:val="23"/>
          <w:lang w:val="it-IT"/>
        </w:rPr>
        <w:t>☐</w:t>
      </w:r>
      <w:r w:rsidRPr="00515C67">
        <w:rPr>
          <w:rFonts w:ascii="MS Gothic" w:eastAsia="MS Gothic" w:hAnsi="MS Gothic" w:cs="MS Gothic"/>
          <w:color w:val="002A7C"/>
          <w:sz w:val="23"/>
          <w:szCs w:val="23"/>
          <w:lang w:val="it-IT"/>
        </w:rPr>
        <w:t xml:space="preserve">   </w:t>
      </w:r>
      <w:r w:rsidRPr="00515C67">
        <w:rPr>
          <w:rFonts w:ascii="MS Gothic" w:eastAsia="MS Gothic" w:hAnsi="MS Gothic" w:cs="MS Gothic"/>
          <w:color w:val="002A7C"/>
          <w:spacing w:val="25"/>
          <w:sz w:val="23"/>
          <w:szCs w:val="23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2"/>
          <w:sz w:val="23"/>
          <w:szCs w:val="23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pacing w:val="1"/>
          <w:sz w:val="23"/>
          <w:szCs w:val="23"/>
          <w:lang w:val="it-IT"/>
        </w:rPr>
        <w:t>/A</w:t>
      </w:r>
      <w:r w:rsidRPr="00515C67">
        <w:rPr>
          <w:rFonts w:ascii="Verdana" w:eastAsia="Verdana" w:hAnsi="Verdana" w:cs="Verdana"/>
          <w:color w:val="002A7C"/>
          <w:position w:val="10"/>
          <w:sz w:val="15"/>
          <w:szCs w:val="15"/>
          <w:lang w:val="it-IT"/>
        </w:rPr>
        <w:t xml:space="preserve">** </w:t>
      </w:r>
      <w:r w:rsidRPr="00515C67">
        <w:rPr>
          <w:rFonts w:ascii="Verdana" w:eastAsia="Verdana" w:hAnsi="Verdana" w:cs="Verdana"/>
          <w:color w:val="002A7C"/>
          <w:spacing w:val="51"/>
          <w:position w:val="10"/>
          <w:sz w:val="15"/>
          <w:szCs w:val="15"/>
          <w:lang w:val="it-IT"/>
        </w:rPr>
        <w:t xml:space="preserve"> </w:t>
      </w:r>
      <w:r w:rsidRPr="00515C67">
        <w:rPr>
          <w:rFonts w:ascii="MS Gothic" w:eastAsia="MS Gothic" w:hAnsi="MS Gothic" w:cs="MS Gothic"/>
          <w:color w:val="002A7C"/>
          <w:sz w:val="23"/>
          <w:szCs w:val="23"/>
          <w:lang w:val="it-IT"/>
        </w:rPr>
        <w:t>☐</w:t>
      </w:r>
    </w:p>
    <w:p w14:paraId="4558E4A0" w14:textId="77777777" w:rsidR="00C0470A" w:rsidRPr="00515C67" w:rsidRDefault="00C0470A">
      <w:pPr>
        <w:spacing w:before="4" w:line="120" w:lineRule="exact"/>
        <w:rPr>
          <w:sz w:val="13"/>
          <w:szCs w:val="13"/>
          <w:lang w:val="it-IT"/>
        </w:rPr>
      </w:pPr>
    </w:p>
    <w:p w14:paraId="7E47A8EF" w14:textId="77777777" w:rsidR="00C0470A" w:rsidRPr="00515C67" w:rsidRDefault="00C0470A">
      <w:pPr>
        <w:spacing w:line="200" w:lineRule="exact"/>
        <w:rPr>
          <w:lang w:val="it-IT"/>
        </w:rPr>
      </w:pPr>
    </w:p>
    <w:p w14:paraId="1E28DEB9" w14:textId="5E90EA5B" w:rsidR="00C0470A" w:rsidRPr="00515C67" w:rsidRDefault="0030045C">
      <w:pPr>
        <w:ind w:left="473"/>
        <w:rPr>
          <w:rFonts w:ascii="Verdana" w:eastAsia="Verdana" w:hAnsi="Verdana" w:cs="Verdana"/>
          <w:sz w:val="17"/>
          <w:szCs w:val="17"/>
          <w:lang w:val="it-IT"/>
        </w:rPr>
      </w:pP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*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 xml:space="preserve">e 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’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b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ll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ggi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o non è t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gl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>ia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to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/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fo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 xml:space="preserve">to 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’o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per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zi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 xml:space="preserve">one </w:t>
      </w:r>
      <w:r w:rsid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pot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rà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 xml:space="preserve"> </w:t>
      </w:r>
      <w:r w:rsid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 xml:space="preserve">essere 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svo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ta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a</w:t>
      </w:r>
      <w:r w:rsid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nost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 xml:space="preserve">o 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per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son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 xml:space="preserve">e 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 xml:space="preserve">costo 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60 EUR</w:t>
      </w:r>
    </w:p>
    <w:p w14:paraId="20F52977" w14:textId="77777777" w:rsidR="00C0470A" w:rsidRPr="00515C67" w:rsidRDefault="00C0470A">
      <w:pPr>
        <w:spacing w:before="6" w:line="200" w:lineRule="exact"/>
        <w:rPr>
          <w:lang w:val="it-IT"/>
        </w:rPr>
      </w:pPr>
    </w:p>
    <w:p w14:paraId="78446DEE" w14:textId="77777777" w:rsidR="00C0470A" w:rsidRPr="00515C67" w:rsidRDefault="0030045C">
      <w:pPr>
        <w:ind w:left="473"/>
        <w:rPr>
          <w:rFonts w:ascii="Verdana" w:eastAsia="Verdana" w:hAnsi="Verdana" w:cs="Verdana"/>
          <w:sz w:val="17"/>
          <w:szCs w:val="17"/>
          <w:lang w:val="it-IT"/>
        </w:rPr>
      </w:pP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**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elez</w:t>
      </w:r>
      <w:r w:rsidRPr="00515C67">
        <w:rPr>
          <w:rFonts w:ascii="Verdana" w:eastAsia="Verdana" w:hAnsi="Verdana" w:cs="Verdana"/>
          <w:color w:val="002A7C"/>
          <w:spacing w:val="-2"/>
          <w:sz w:val="17"/>
          <w:szCs w:val="17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on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 xml:space="preserve">e </w:t>
      </w:r>
      <w:r w:rsidRPr="00515C67">
        <w:rPr>
          <w:rFonts w:ascii="Verdana" w:eastAsia="Verdana" w:hAnsi="Verdana" w:cs="Verdana"/>
          <w:color w:val="002A7C"/>
          <w:spacing w:val="-3"/>
          <w:sz w:val="17"/>
          <w:szCs w:val="17"/>
          <w:lang w:val="it-IT"/>
        </w:rPr>
        <w:t>N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/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 xml:space="preserve">se 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’</w:t>
      </w:r>
      <w:proofErr w:type="spellStart"/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m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b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>a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>la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gi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o</w:t>
      </w:r>
      <w:proofErr w:type="spellEnd"/>
      <w:r w:rsidRPr="00515C67">
        <w:rPr>
          <w:rFonts w:ascii="Verdana" w:eastAsia="Verdana" w:hAnsi="Verdana" w:cs="Verdana"/>
          <w:color w:val="002A7C"/>
          <w:spacing w:val="-2"/>
          <w:sz w:val="17"/>
          <w:szCs w:val="17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d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ped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>i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zi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on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e/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-3"/>
          <w:sz w:val="17"/>
          <w:szCs w:val="17"/>
          <w:lang w:val="it-IT"/>
        </w:rPr>
        <w:t>o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mm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-3"/>
          <w:sz w:val="17"/>
          <w:szCs w:val="17"/>
          <w:lang w:val="it-IT"/>
        </w:rPr>
        <w:t>r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c</w:t>
      </w:r>
      <w:r w:rsidRPr="00515C67">
        <w:rPr>
          <w:rFonts w:ascii="Verdana" w:eastAsia="Verdana" w:hAnsi="Verdana" w:cs="Verdana"/>
          <w:color w:val="002A7C"/>
          <w:spacing w:val="1"/>
          <w:sz w:val="17"/>
          <w:szCs w:val="17"/>
          <w:lang w:val="it-IT"/>
        </w:rPr>
        <w:t>ia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l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pacing w:val="-3"/>
          <w:sz w:val="17"/>
          <w:szCs w:val="17"/>
          <w:lang w:val="it-IT"/>
        </w:rPr>
        <w:t xml:space="preserve"> 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 xml:space="preserve">non è 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pre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s</w:t>
      </w:r>
      <w:r w:rsidRPr="00515C67">
        <w:rPr>
          <w:rFonts w:ascii="Verdana" w:eastAsia="Verdana" w:hAnsi="Verdana" w:cs="Verdana"/>
          <w:color w:val="002A7C"/>
          <w:spacing w:val="-1"/>
          <w:sz w:val="17"/>
          <w:szCs w:val="17"/>
          <w:lang w:val="it-IT"/>
        </w:rPr>
        <w:t>e</w:t>
      </w:r>
      <w:r w:rsidRPr="00515C67">
        <w:rPr>
          <w:rFonts w:ascii="Verdana" w:eastAsia="Verdana" w:hAnsi="Verdana" w:cs="Verdana"/>
          <w:color w:val="002A7C"/>
          <w:sz w:val="17"/>
          <w:szCs w:val="17"/>
          <w:lang w:val="it-IT"/>
        </w:rPr>
        <w:t>nte</w:t>
      </w:r>
    </w:p>
    <w:p w14:paraId="743A2A09" w14:textId="77777777" w:rsidR="00C0470A" w:rsidRPr="00515C67" w:rsidRDefault="00C0470A">
      <w:pPr>
        <w:spacing w:before="5" w:line="220" w:lineRule="exact"/>
        <w:rPr>
          <w:sz w:val="22"/>
          <w:szCs w:val="22"/>
          <w:lang w:val="it-IT"/>
        </w:rPr>
      </w:pPr>
    </w:p>
    <w:p w14:paraId="766B8EBB" w14:textId="77777777" w:rsidR="00C0470A" w:rsidRDefault="0030045C">
      <w:pPr>
        <w:ind w:left="8105" w:right="109" w:hanging="14"/>
        <w:jc w:val="right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i/>
          <w:color w:val="002A7C"/>
          <w:spacing w:val="1"/>
          <w:sz w:val="22"/>
          <w:szCs w:val="22"/>
        </w:rPr>
        <w:t>T</w:t>
      </w:r>
      <w:r>
        <w:rPr>
          <w:rFonts w:ascii="Verdana" w:eastAsia="Verdana" w:hAnsi="Verdana" w:cs="Verdana"/>
          <w:i/>
          <w:color w:val="002A7C"/>
          <w:spacing w:val="-1"/>
          <w:sz w:val="22"/>
          <w:szCs w:val="22"/>
        </w:rPr>
        <w:t>i</w:t>
      </w:r>
      <w:r>
        <w:rPr>
          <w:rFonts w:ascii="Verdana" w:eastAsia="Verdana" w:hAnsi="Verdana" w:cs="Verdana"/>
          <w:i/>
          <w:color w:val="002A7C"/>
          <w:spacing w:val="1"/>
          <w:sz w:val="22"/>
          <w:szCs w:val="22"/>
        </w:rPr>
        <w:t>m</w:t>
      </w:r>
      <w:r>
        <w:rPr>
          <w:rFonts w:ascii="Verdana" w:eastAsia="Verdana" w:hAnsi="Verdana" w:cs="Verdana"/>
          <w:i/>
          <w:color w:val="002A7C"/>
          <w:spacing w:val="-1"/>
          <w:sz w:val="22"/>
          <w:szCs w:val="22"/>
        </w:rPr>
        <w:t>b</w:t>
      </w:r>
      <w:r>
        <w:rPr>
          <w:rFonts w:ascii="Verdana" w:eastAsia="Verdana" w:hAnsi="Verdana" w:cs="Verdana"/>
          <w:i/>
          <w:color w:val="002A7C"/>
          <w:spacing w:val="-3"/>
          <w:sz w:val="22"/>
          <w:szCs w:val="22"/>
        </w:rPr>
        <w:t>r</w:t>
      </w:r>
      <w:r>
        <w:rPr>
          <w:rFonts w:ascii="Verdana" w:eastAsia="Verdana" w:hAnsi="Verdana" w:cs="Verdana"/>
          <w:i/>
          <w:color w:val="002A7C"/>
          <w:sz w:val="22"/>
          <w:szCs w:val="22"/>
        </w:rPr>
        <w:t xml:space="preserve">o e </w:t>
      </w:r>
      <w:proofErr w:type="spellStart"/>
      <w:r>
        <w:rPr>
          <w:rFonts w:ascii="Verdana" w:eastAsia="Verdana" w:hAnsi="Verdana" w:cs="Verdana"/>
          <w:i/>
          <w:color w:val="002A7C"/>
          <w:spacing w:val="-1"/>
          <w:sz w:val="22"/>
          <w:szCs w:val="22"/>
        </w:rPr>
        <w:t>fir</w:t>
      </w:r>
      <w:r>
        <w:rPr>
          <w:rFonts w:ascii="Verdana" w:eastAsia="Verdana" w:hAnsi="Verdana" w:cs="Verdana"/>
          <w:i/>
          <w:color w:val="002A7C"/>
          <w:spacing w:val="1"/>
          <w:sz w:val="22"/>
          <w:szCs w:val="22"/>
        </w:rPr>
        <w:t>m</w:t>
      </w:r>
      <w:r>
        <w:rPr>
          <w:rFonts w:ascii="Verdana" w:eastAsia="Verdana" w:hAnsi="Verdana" w:cs="Verdana"/>
          <w:i/>
          <w:color w:val="002A7C"/>
          <w:sz w:val="22"/>
          <w:szCs w:val="22"/>
        </w:rPr>
        <w:t>a</w:t>
      </w:r>
      <w:proofErr w:type="spellEnd"/>
      <w:r>
        <w:rPr>
          <w:rFonts w:ascii="Verdana" w:eastAsia="Verdana" w:hAnsi="Verdana" w:cs="Verdana"/>
          <w:i/>
          <w:color w:val="002A7C"/>
          <w:sz w:val="22"/>
          <w:szCs w:val="22"/>
        </w:rPr>
        <w:t xml:space="preserve"> </w:t>
      </w:r>
      <w:r>
        <w:rPr>
          <w:rFonts w:ascii="Verdana" w:eastAsia="Verdana" w:hAnsi="Verdana" w:cs="Verdana"/>
          <w:i/>
          <w:color w:val="002A7C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i/>
          <w:color w:val="002A7C"/>
          <w:sz w:val="22"/>
          <w:szCs w:val="22"/>
        </w:rPr>
        <w:t xml:space="preserve">el </w:t>
      </w:r>
      <w:proofErr w:type="spellStart"/>
      <w:r>
        <w:rPr>
          <w:rFonts w:ascii="Verdana" w:eastAsia="Verdana" w:hAnsi="Verdana" w:cs="Verdana"/>
          <w:i/>
          <w:color w:val="002A7C"/>
          <w:spacing w:val="-1"/>
          <w:sz w:val="22"/>
          <w:szCs w:val="22"/>
        </w:rPr>
        <w:t>ri</w:t>
      </w:r>
      <w:r>
        <w:rPr>
          <w:rFonts w:ascii="Verdana" w:eastAsia="Verdana" w:hAnsi="Verdana" w:cs="Verdana"/>
          <w:i/>
          <w:color w:val="002A7C"/>
          <w:sz w:val="22"/>
          <w:szCs w:val="22"/>
        </w:rPr>
        <w:t>c</w:t>
      </w:r>
      <w:r>
        <w:rPr>
          <w:rFonts w:ascii="Verdana" w:eastAsia="Verdana" w:hAnsi="Verdana" w:cs="Verdana"/>
          <w:i/>
          <w:color w:val="002A7C"/>
          <w:spacing w:val="-1"/>
          <w:sz w:val="22"/>
          <w:szCs w:val="22"/>
        </w:rPr>
        <w:t>hi</w:t>
      </w:r>
      <w:r>
        <w:rPr>
          <w:rFonts w:ascii="Verdana" w:eastAsia="Verdana" w:hAnsi="Verdana" w:cs="Verdana"/>
          <w:i/>
          <w:color w:val="002A7C"/>
          <w:spacing w:val="-2"/>
          <w:sz w:val="22"/>
          <w:szCs w:val="22"/>
        </w:rPr>
        <w:t>e</w:t>
      </w:r>
      <w:r>
        <w:rPr>
          <w:rFonts w:ascii="Verdana" w:eastAsia="Verdana" w:hAnsi="Verdana" w:cs="Verdana"/>
          <w:i/>
          <w:color w:val="002A7C"/>
          <w:spacing w:val="-1"/>
          <w:sz w:val="22"/>
          <w:szCs w:val="22"/>
        </w:rPr>
        <w:t>d</w:t>
      </w:r>
      <w:r>
        <w:rPr>
          <w:rFonts w:ascii="Verdana" w:eastAsia="Verdana" w:hAnsi="Verdana" w:cs="Verdana"/>
          <w:i/>
          <w:color w:val="002A7C"/>
          <w:sz w:val="22"/>
          <w:szCs w:val="22"/>
        </w:rPr>
        <w:t>en</w:t>
      </w:r>
      <w:r>
        <w:rPr>
          <w:rFonts w:ascii="Verdana" w:eastAsia="Verdana" w:hAnsi="Verdana" w:cs="Verdana"/>
          <w:i/>
          <w:color w:val="002A7C"/>
          <w:spacing w:val="-3"/>
          <w:sz w:val="22"/>
          <w:szCs w:val="22"/>
        </w:rPr>
        <w:t>t</w:t>
      </w:r>
      <w:r>
        <w:rPr>
          <w:rFonts w:ascii="Verdana" w:eastAsia="Verdana" w:hAnsi="Verdana" w:cs="Verdana"/>
          <w:i/>
          <w:color w:val="002A7C"/>
          <w:sz w:val="22"/>
          <w:szCs w:val="22"/>
        </w:rPr>
        <w:t>e</w:t>
      </w:r>
      <w:proofErr w:type="spellEnd"/>
    </w:p>
    <w:sectPr w:rsidR="00C0470A" w:rsidSect="00515C67">
      <w:type w:val="continuous"/>
      <w:pgSz w:w="11940" w:h="16860"/>
      <w:pgMar w:top="560" w:right="1020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F7283"/>
    <w:multiLevelType w:val="multilevel"/>
    <w:tmpl w:val="A3EC1E5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0A"/>
    <w:rsid w:val="0030045C"/>
    <w:rsid w:val="00515C67"/>
    <w:rsid w:val="00C0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4E507377"/>
  <w15:docId w15:val="{E3479DB9-70F1-4BC4-B30F-9D72F469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004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04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erchimfumigazioni.it/informativa-bmsb-season-2025-26_serchim-fumigazion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erchimfumigazioni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Alessandro Pironi</cp:lastModifiedBy>
  <cp:revision>3</cp:revision>
  <dcterms:created xsi:type="dcterms:W3CDTF">2025-09-25T07:11:00Z</dcterms:created>
  <dcterms:modified xsi:type="dcterms:W3CDTF">2025-09-25T07:15:00Z</dcterms:modified>
</cp:coreProperties>
</file>